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843AD8" w14:textId="73167223" w:rsidR="00D65BC6" w:rsidRPr="00D65BC6" w:rsidRDefault="00D65BC6" w:rsidP="00D65BC6">
      <w:pPr>
        <w:pStyle w:val="Nagwek9"/>
        <w:jc w:val="right"/>
        <w:rPr>
          <w:b w:val="0"/>
          <w:color w:val="000000"/>
          <w:sz w:val="22"/>
          <w:szCs w:val="22"/>
        </w:rPr>
      </w:pPr>
      <w:r w:rsidRPr="00D65BC6">
        <w:rPr>
          <w:b w:val="0"/>
          <w:color w:val="000000"/>
          <w:sz w:val="22"/>
          <w:szCs w:val="22"/>
        </w:rPr>
        <w:t xml:space="preserve">Wzór umowy </w:t>
      </w:r>
    </w:p>
    <w:p w14:paraId="18D22778" w14:textId="77777777" w:rsidR="00D65BC6" w:rsidRDefault="00D65BC6" w:rsidP="00967422">
      <w:pPr>
        <w:pStyle w:val="Nagwek9"/>
        <w:rPr>
          <w:color w:val="000000"/>
          <w:sz w:val="22"/>
          <w:szCs w:val="22"/>
        </w:rPr>
      </w:pPr>
    </w:p>
    <w:p w14:paraId="5140E682" w14:textId="77777777" w:rsidR="00D65BC6" w:rsidRDefault="00D65BC6" w:rsidP="00967422">
      <w:pPr>
        <w:pStyle w:val="Nagwek9"/>
        <w:rPr>
          <w:color w:val="000000"/>
          <w:sz w:val="22"/>
          <w:szCs w:val="22"/>
        </w:rPr>
      </w:pPr>
    </w:p>
    <w:p w14:paraId="41D7E0BE" w14:textId="77777777" w:rsidR="00D65BC6" w:rsidRDefault="00D65BC6" w:rsidP="00967422">
      <w:pPr>
        <w:pStyle w:val="Nagwek9"/>
        <w:rPr>
          <w:color w:val="000000"/>
          <w:sz w:val="22"/>
          <w:szCs w:val="22"/>
        </w:rPr>
      </w:pPr>
    </w:p>
    <w:p w14:paraId="11D5B8DC" w14:textId="77777777" w:rsidR="00D65BC6" w:rsidRDefault="00D65BC6" w:rsidP="00967422">
      <w:pPr>
        <w:pStyle w:val="Nagwek9"/>
        <w:rPr>
          <w:color w:val="000000"/>
          <w:sz w:val="22"/>
          <w:szCs w:val="22"/>
        </w:rPr>
      </w:pPr>
    </w:p>
    <w:p w14:paraId="30A0728E" w14:textId="4C48C56D" w:rsidR="00FD574E" w:rsidRPr="00973305" w:rsidRDefault="001B1BDB" w:rsidP="00967422">
      <w:pPr>
        <w:pStyle w:val="Nagwek9"/>
        <w:rPr>
          <w:rFonts w:cs="Times New Roman"/>
          <w:color w:val="000000"/>
          <w:sz w:val="20"/>
          <w:szCs w:val="20"/>
        </w:rPr>
      </w:pPr>
      <w:r>
        <w:rPr>
          <w:color w:val="000000"/>
          <w:sz w:val="22"/>
          <w:szCs w:val="22"/>
        </w:rPr>
        <w:t>Umowa Nr</w:t>
      </w:r>
      <w:r w:rsidR="000F42C2">
        <w:rPr>
          <w:color w:val="000000"/>
          <w:sz w:val="22"/>
          <w:szCs w:val="22"/>
        </w:rPr>
        <w:t xml:space="preserve"> DAT/3/5/2020</w:t>
      </w:r>
    </w:p>
    <w:p w14:paraId="16578B0E" w14:textId="77777777" w:rsidR="00FD574E" w:rsidRPr="00973305" w:rsidRDefault="00FD574E" w:rsidP="00967422">
      <w:pPr>
        <w:jc w:val="center"/>
        <w:rPr>
          <w:rFonts w:ascii="Arial" w:hAnsi="Arial" w:cs="Arial"/>
          <w:b/>
          <w:bCs/>
          <w:color w:val="000000"/>
          <w:sz w:val="20"/>
          <w:szCs w:val="20"/>
        </w:rPr>
      </w:pPr>
    </w:p>
    <w:p w14:paraId="377E46EB" w14:textId="77777777" w:rsidR="00FD574E" w:rsidRPr="00973305" w:rsidRDefault="00FD574E" w:rsidP="00967422">
      <w:pPr>
        <w:jc w:val="center"/>
        <w:rPr>
          <w:rFonts w:ascii="Arial" w:hAnsi="Arial" w:cs="Arial"/>
          <w:b/>
          <w:bCs/>
          <w:color w:val="000000"/>
        </w:rPr>
      </w:pPr>
      <w:r w:rsidRPr="00973305">
        <w:rPr>
          <w:rFonts w:ascii="Arial" w:hAnsi="Arial" w:cs="Arial"/>
          <w:b/>
          <w:bCs/>
          <w:color w:val="000000"/>
          <w:sz w:val="20"/>
          <w:szCs w:val="20"/>
        </w:rPr>
        <w:t xml:space="preserve">na dokumentację projektową </w:t>
      </w:r>
    </w:p>
    <w:p w14:paraId="02736D02" w14:textId="77777777" w:rsidR="00FD574E" w:rsidRPr="00973305" w:rsidRDefault="00FD574E" w:rsidP="00967422">
      <w:pPr>
        <w:rPr>
          <w:rFonts w:ascii="Arial" w:hAnsi="Arial" w:cs="Arial"/>
          <w:b/>
          <w:bCs/>
          <w:color w:val="000000"/>
        </w:rPr>
      </w:pPr>
    </w:p>
    <w:p w14:paraId="21298BB8" w14:textId="77777777" w:rsidR="00FD574E" w:rsidRPr="00973305" w:rsidRDefault="00FD574E" w:rsidP="00967422">
      <w:pPr>
        <w:jc w:val="both"/>
        <w:rPr>
          <w:rFonts w:ascii="Arial" w:hAnsi="Arial" w:cs="Arial"/>
          <w:color w:val="000000"/>
          <w:sz w:val="20"/>
          <w:szCs w:val="20"/>
        </w:rPr>
      </w:pPr>
    </w:p>
    <w:p w14:paraId="51E1C8D8" w14:textId="77777777" w:rsidR="00FD574E" w:rsidRPr="0034770D" w:rsidRDefault="00FD574E" w:rsidP="00967422">
      <w:pPr>
        <w:jc w:val="both"/>
        <w:rPr>
          <w:rFonts w:ascii="Arial" w:hAnsi="Arial" w:cs="Arial"/>
          <w:b/>
          <w:bCs/>
          <w:color w:val="000000"/>
          <w:sz w:val="20"/>
          <w:szCs w:val="20"/>
        </w:rPr>
      </w:pPr>
      <w:r w:rsidRPr="00EB6D64">
        <w:rPr>
          <w:rFonts w:ascii="Arial" w:hAnsi="Arial" w:cs="Arial"/>
          <w:color w:val="000000"/>
          <w:sz w:val="20"/>
          <w:szCs w:val="20"/>
        </w:rPr>
        <w:t xml:space="preserve">zawarta w dniu </w:t>
      </w:r>
      <w:r w:rsidRPr="00EB6D64">
        <w:rPr>
          <w:rFonts w:ascii="Arial" w:hAnsi="Arial" w:cs="Arial"/>
          <w:b/>
          <w:bCs/>
          <w:color w:val="000000"/>
          <w:sz w:val="20"/>
          <w:szCs w:val="20"/>
        </w:rPr>
        <w:t>.............................. r. w ………………….</w:t>
      </w:r>
      <w:r w:rsidRPr="0034770D">
        <w:rPr>
          <w:rFonts w:ascii="Arial" w:hAnsi="Arial" w:cs="Arial"/>
          <w:color w:val="000000"/>
          <w:sz w:val="20"/>
          <w:szCs w:val="20"/>
        </w:rPr>
        <w:t xml:space="preserve"> pomiędzy:</w:t>
      </w:r>
    </w:p>
    <w:p w14:paraId="5DE2DD62" w14:textId="77777777" w:rsidR="00FD574E" w:rsidRPr="0034770D" w:rsidRDefault="00FD574E" w:rsidP="00967422">
      <w:pPr>
        <w:jc w:val="both"/>
        <w:rPr>
          <w:rFonts w:ascii="Arial" w:hAnsi="Arial" w:cs="Arial"/>
          <w:b/>
          <w:bCs/>
          <w:color w:val="000000"/>
          <w:sz w:val="20"/>
          <w:szCs w:val="20"/>
        </w:rPr>
      </w:pPr>
    </w:p>
    <w:p w14:paraId="6353ED6A" w14:textId="77777777" w:rsidR="00FD574E" w:rsidRPr="0034770D" w:rsidRDefault="00FD574E" w:rsidP="00967422">
      <w:pPr>
        <w:jc w:val="both"/>
        <w:rPr>
          <w:rFonts w:ascii="Arial" w:hAnsi="Arial" w:cs="Arial"/>
          <w:b/>
          <w:bCs/>
          <w:color w:val="000000"/>
          <w:sz w:val="20"/>
          <w:szCs w:val="20"/>
        </w:rPr>
      </w:pPr>
    </w:p>
    <w:p w14:paraId="25C7DC2B" w14:textId="77777777" w:rsidR="00FD574E" w:rsidRPr="0034770D" w:rsidRDefault="00FD574E" w:rsidP="00967422">
      <w:pPr>
        <w:pStyle w:val="western"/>
        <w:jc w:val="both"/>
        <w:rPr>
          <w:rFonts w:cs="Times New Roman"/>
          <w:b/>
          <w:bCs/>
          <w:sz w:val="20"/>
          <w:szCs w:val="20"/>
        </w:rPr>
      </w:pPr>
      <w:r w:rsidRPr="0034770D">
        <w:rPr>
          <w:b/>
          <w:bCs/>
          <w:color w:val="auto"/>
          <w:sz w:val="20"/>
          <w:szCs w:val="20"/>
        </w:rPr>
        <w:t>Wejherowskim Centrum Kultury</w:t>
      </w:r>
      <w:r w:rsidRPr="0034770D">
        <w:rPr>
          <w:color w:val="auto"/>
          <w:sz w:val="20"/>
          <w:szCs w:val="20"/>
        </w:rPr>
        <w:t xml:space="preserve"> w Wejherowie, 84-200 Wejherowo, ul. Sobieskiego  255                         NIP: 5881006352,  REGON reprezentowaną przez:</w:t>
      </w:r>
    </w:p>
    <w:p w14:paraId="7F561D3B" w14:textId="77777777" w:rsidR="00FD574E" w:rsidRPr="0034770D" w:rsidRDefault="00FD574E" w:rsidP="00967422">
      <w:pPr>
        <w:jc w:val="both"/>
        <w:rPr>
          <w:rFonts w:ascii="Arial" w:hAnsi="Arial" w:cs="Arial"/>
          <w:b/>
          <w:bCs/>
          <w:color w:val="000000"/>
          <w:sz w:val="20"/>
          <w:szCs w:val="20"/>
        </w:rPr>
      </w:pPr>
      <w:r w:rsidRPr="0034770D">
        <w:rPr>
          <w:rFonts w:ascii="Arial" w:hAnsi="Arial" w:cs="Arial"/>
          <w:b/>
          <w:bCs/>
          <w:color w:val="000000"/>
          <w:sz w:val="20"/>
          <w:szCs w:val="20"/>
        </w:rPr>
        <w:t>Dyrektor – Jolantę Rożyńską</w:t>
      </w:r>
    </w:p>
    <w:p w14:paraId="25AC68CE" w14:textId="77777777" w:rsidR="00FD574E" w:rsidRPr="0034770D" w:rsidRDefault="00FD574E" w:rsidP="00967422">
      <w:pPr>
        <w:jc w:val="both"/>
        <w:rPr>
          <w:rFonts w:ascii="Arial" w:hAnsi="Arial" w:cs="Arial"/>
          <w:color w:val="000000"/>
          <w:sz w:val="20"/>
          <w:szCs w:val="20"/>
        </w:rPr>
      </w:pPr>
      <w:r w:rsidRPr="0034770D">
        <w:rPr>
          <w:rFonts w:ascii="Arial" w:hAnsi="Arial" w:cs="Arial"/>
          <w:color w:val="000000"/>
          <w:sz w:val="20"/>
          <w:szCs w:val="20"/>
        </w:rPr>
        <w:t xml:space="preserve">zwaną w dalszej treści umowy </w:t>
      </w:r>
      <w:r w:rsidRPr="0034770D">
        <w:rPr>
          <w:rFonts w:ascii="Arial" w:hAnsi="Arial" w:cs="Arial"/>
          <w:b/>
          <w:bCs/>
          <w:color w:val="000000"/>
          <w:sz w:val="20"/>
          <w:szCs w:val="20"/>
        </w:rPr>
        <w:t>Zamawiającym,</w:t>
      </w:r>
    </w:p>
    <w:p w14:paraId="623D70CA" w14:textId="77777777" w:rsidR="00FD574E" w:rsidRPr="0034770D" w:rsidRDefault="00FD574E" w:rsidP="00967422">
      <w:pPr>
        <w:jc w:val="both"/>
        <w:rPr>
          <w:rFonts w:ascii="Arial" w:hAnsi="Arial" w:cs="Arial"/>
          <w:color w:val="000000"/>
          <w:sz w:val="20"/>
          <w:szCs w:val="20"/>
        </w:rPr>
      </w:pPr>
    </w:p>
    <w:p w14:paraId="6A1CD9EF" w14:textId="77777777" w:rsidR="00FD574E" w:rsidRPr="0034770D" w:rsidRDefault="00FD574E" w:rsidP="00967422">
      <w:pPr>
        <w:jc w:val="both"/>
        <w:rPr>
          <w:rFonts w:ascii="Arial" w:hAnsi="Arial" w:cs="Arial"/>
          <w:b/>
          <w:bCs/>
          <w:color w:val="000000"/>
          <w:sz w:val="20"/>
          <w:szCs w:val="20"/>
        </w:rPr>
      </w:pPr>
      <w:r w:rsidRPr="0034770D">
        <w:rPr>
          <w:rFonts w:ascii="Arial" w:hAnsi="Arial" w:cs="Arial"/>
          <w:color w:val="000000"/>
          <w:sz w:val="20"/>
          <w:szCs w:val="20"/>
        </w:rPr>
        <w:t xml:space="preserve">a </w:t>
      </w:r>
      <w:r w:rsidRPr="0034770D">
        <w:rPr>
          <w:rFonts w:ascii="Arial" w:hAnsi="Arial" w:cs="Arial"/>
          <w:b/>
          <w:bCs/>
          <w:color w:val="000000"/>
          <w:sz w:val="20"/>
          <w:szCs w:val="20"/>
        </w:rPr>
        <w:t>……………………………………………………………………………………………………………………….</w:t>
      </w:r>
    </w:p>
    <w:p w14:paraId="6FE19CE2" w14:textId="77777777" w:rsidR="00FD574E" w:rsidRPr="0034770D" w:rsidRDefault="00FD574E" w:rsidP="00967422">
      <w:pPr>
        <w:jc w:val="both"/>
        <w:rPr>
          <w:rFonts w:ascii="Arial" w:hAnsi="Arial" w:cs="Arial"/>
          <w:color w:val="000000"/>
          <w:sz w:val="20"/>
          <w:szCs w:val="20"/>
        </w:rPr>
      </w:pPr>
      <w:r w:rsidRPr="0034770D">
        <w:rPr>
          <w:rFonts w:ascii="Arial" w:hAnsi="Arial" w:cs="Arial"/>
          <w:color w:val="000000"/>
          <w:sz w:val="20"/>
          <w:szCs w:val="20"/>
        </w:rPr>
        <w:t xml:space="preserve">zwanym dalej </w:t>
      </w:r>
      <w:r w:rsidRPr="0034770D">
        <w:rPr>
          <w:rFonts w:ascii="Arial" w:hAnsi="Arial" w:cs="Arial"/>
          <w:b/>
          <w:bCs/>
          <w:color w:val="000000"/>
          <w:sz w:val="20"/>
          <w:szCs w:val="20"/>
        </w:rPr>
        <w:t>„Wykonawcą”,</w:t>
      </w:r>
    </w:p>
    <w:p w14:paraId="3D4C7BFE" w14:textId="77777777" w:rsidR="00FD574E" w:rsidRPr="0034770D" w:rsidRDefault="00FD574E" w:rsidP="00967422">
      <w:pPr>
        <w:jc w:val="both"/>
        <w:rPr>
          <w:rFonts w:ascii="Arial" w:hAnsi="Arial" w:cs="Arial"/>
          <w:color w:val="000000"/>
          <w:sz w:val="20"/>
          <w:szCs w:val="20"/>
        </w:rPr>
      </w:pPr>
    </w:p>
    <w:p w14:paraId="3A3D9CB6" w14:textId="77777777" w:rsidR="00FD574E" w:rsidRPr="0034770D" w:rsidRDefault="00FD574E" w:rsidP="00967422">
      <w:pPr>
        <w:jc w:val="both"/>
        <w:rPr>
          <w:rFonts w:ascii="Arial" w:hAnsi="Arial" w:cs="Arial"/>
          <w:b/>
          <w:bCs/>
          <w:color w:val="000000"/>
          <w:sz w:val="20"/>
          <w:szCs w:val="20"/>
        </w:rPr>
      </w:pPr>
      <w:r w:rsidRPr="0034770D">
        <w:rPr>
          <w:rFonts w:ascii="Arial" w:hAnsi="Arial" w:cs="Arial"/>
          <w:color w:val="000000"/>
          <w:sz w:val="20"/>
          <w:szCs w:val="20"/>
        </w:rPr>
        <w:t>o następującej treści:</w:t>
      </w:r>
    </w:p>
    <w:p w14:paraId="68B1B8FF" w14:textId="77777777" w:rsidR="00FD574E" w:rsidRPr="0034770D" w:rsidRDefault="00FD574E" w:rsidP="00967422">
      <w:pPr>
        <w:jc w:val="center"/>
        <w:rPr>
          <w:rFonts w:ascii="Arial" w:hAnsi="Arial" w:cs="Arial"/>
          <w:b/>
          <w:bCs/>
          <w:color w:val="000000"/>
          <w:sz w:val="20"/>
          <w:szCs w:val="20"/>
        </w:rPr>
      </w:pPr>
    </w:p>
    <w:p w14:paraId="05130866" w14:textId="77777777" w:rsidR="00FD574E" w:rsidRDefault="00FD574E" w:rsidP="00967422">
      <w:pPr>
        <w:jc w:val="center"/>
        <w:rPr>
          <w:rFonts w:ascii="Arial" w:hAnsi="Arial" w:cs="Arial"/>
          <w:b/>
          <w:bCs/>
          <w:color w:val="000000"/>
          <w:sz w:val="20"/>
          <w:szCs w:val="20"/>
        </w:rPr>
      </w:pPr>
      <w:r w:rsidRPr="0034770D">
        <w:rPr>
          <w:rFonts w:ascii="Arial" w:hAnsi="Arial" w:cs="Arial"/>
          <w:b/>
          <w:bCs/>
          <w:color w:val="000000"/>
          <w:sz w:val="20"/>
          <w:szCs w:val="20"/>
        </w:rPr>
        <w:t>§ 1.</w:t>
      </w:r>
    </w:p>
    <w:p w14:paraId="4635EAE6" w14:textId="77777777" w:rsidR="00FD574E" w:rsidRPr="0034770D" w:rsidRDefault="00FD574E" w:rsidP="00967422">
      <w:pPr>
        <w:jc w:val="center"/>
        <w:rPr>
          <w:rFonts w:ascii="Arial" w:hAnsi="Arial" w:cs="Arial"/>
          <w:color w:val="000000"/>
          <w:sz w:val="20"/>
          <w:szCs w:val="20"/>
        </w:rPr>
      </w:pPr>
    </w:p>
    <w:p w14:paraId="1D815C16" w14:textId="77E19B6E" w:rsidR="00FD574E" w:rsidRPr="0034770D" w:rsidRDefault="009804B6" w:rsidP="00967422">
      <w:pPr>
        <w:jc w:val="both"/>
        <w:rPr>
          <w:rFonts w:ascii="Arial" w:hAnsi="Arial" w:cs="Arial"/>
          <w:color w:val="000000"/>
          <w:sz w:val="20"/>
          <w:szCs w:val="20"/>
        </w:rPr>
      </w:pPr>
      <w:r w:rsidRPr="009804B6">
        <w:rPr>
          <w:rFonts w:ascii="Arial" w:hAnsi="Arial" w:cs="Arial"/>
          <w:color w:val="000000"/>
          <w:sz w:val="20"/>
          <w:szCs w:val="20"/>
        </w:rPr>
        <w:t>Zgodnie z art. 4 pkt. 8 ustawy Prawo Zamówień Publicznych Zamawiający zleca, a Wykonawca przyjmuje do wykonania następujące zadanie:</w:t>
      </w:r>
      <w:r>
        <w:rPr>
          <w:rFonts w:ascii="Arial" w:hAnsi="Arial" w:cs="Arial"/>
          <w:color w:val="000000"/>
          <w:sz w:val="20"/>
          <w:szCs w:val="20"/>
        </w:rPr>
        <w:t xml:space="preserve"> </w:t>
      </w:r>
      <w:r w:rsidR="00FD574E" w:rsidRPr="0034770D">
        <w:rPr>
          <w:rFonts w:ascii="Arial" w:hAnsi="Arial" w:cs="Arial"/>
          <w:color w:val="000000"/>
          <w:sz w:val="20"/>
          <w:szCs w:val="20"/>
        </w:rPr>
        <w:t>”</w:t>
      </w:r>
      <w:r w:rsidR="00FD574E" w:rsidRPr="0034770D">
        <w:rPr>
          <w:rFonts w:ascii="Arial" w:hAnsi="Arial" w:cs="Arial"/>
          <w:sz w:val="20"/>
          <w:szCs w:val="20"/>
        </w:rPr>
        <w:t xml:space="preserve"> </w:t>
      </w:r>
      <w:r w:rsidR="00FD574E" w:rsidRPr="0034770D">
        <w:rPr>
          <w:rFonts w:ascii="Arial" w:hAnsi="Arial" w:cs="Arial"/>
          <w:color w:val="000000"/>
          <w:sz w:val="20"/>
          <w:szCs w:val="20"/>
        </w:rPr>
        <w:t>Wy</w:t>
      </w:r>
      <w:r w:rsidR="00FD0776">
        <w:rPr>
          <w:rFonts w:ascii="Arial" w:hAnsi="Arial" w:cs="Arial"/>
          <w:color w:val="000000"/>
          <w:sz w:val="20"/>
          <w:szCs w:val="20"/>
        </w:rPr>
        <w:t>konanie dokumentacji projektowej</w:t>
      </w:r>
      <w:r w:rsidR="001B1BDB">
        <w:rPr>
          <w:rFonts w:ascii="Arial" w:hAnsi="Arial" w:cs="Arial"/>
          <w:color w:val="000000"/>
          <w:sz w:val="20"/>
          <w:szCs w:val="20"/>
        </w:rPr>
        <w:t xml:space="preserve"> związanej </w:t>
      </w:r>
      <w:r w:rsidR="001B1BDB" w:rsidRPr="003649CD">
        <w:rPr>
          <w:rFonts w:ascii="Arial" w:hAnsi="Arial" w:cs="Arial"/>
          <w:bCs/>
          <w:color w:val="000000"/>
          <w:sz w:val="20"/>
          <w:szCs w:val="20"/>
        </w:rPr>
        <w:t>z adaptacj</w:t>
      </w:r>
      <w:r w:rsidR="00EA02C2" w:rsidRPr="003649CD">
        <w:rPr>
          <w:rFonts w:ascii="Arial" w:hAnsi="Arial" w:cs="Arial"/>
          <w:bCs/>
          <w:color w:val="000000"/>
          <w:sz w:val="20"/>
          <w:szCs w:val="20"/>
        </w:rPr>
        <w:t>ą</w:t>
      </w:r>
      <w:r w:rsidR="001B1BDB" w:rsidRPr="003649CD">
        <w:rPr>
          <w:rFonts w:ascii="Arial" w:hAnsi="Arial" w:cs="Arial"/>
          <w:color w:val="000000"/>
          <w:sz w:val="20"/>
          <w:szCs w:val="20"/>
        </w:rPr>
        <w:t xml:space="preserve"> </w:t>
      </w:r>
      <w:r w:rsidR="001B1BDB" w:rsidRPr="001B1BDB">
        <w:rPr>
          <w:rFonts w:ascii="Arial" w:hAnsi="Arial" w:cs="Arial"/>
          <w:color w:val="000000"/>
          <w:sz w:val="20"/>
          <w:szCs w:val="20"/>
        </w:rPr>
        <w:t>pomieszczenia magazynowego na salę kinową w Filharmonii Kaszubskiej w Wejherowie</w:t>
      </w:r>
      <w:r w:rsidR="001B1BDB">
        <w:rPr>
          <w:rFonts w:ascii="Arial" w:hAnsi="Arial" w:cs="Arial"/>
          <w:color w:val="000000"/>
          <w:sz w:val="20"/>
          <w:szCs w:val="20"/>
        </w:rPr>
        <w:t xml:space="preserve">” wraz z uzyskaniem </w:t>
      </w:r>
      <w:r w:rsidR="00FD0776">
        <w:rPr>
          <w:rFonts w:ascii="Arial" w:hAnsi="Arial" w:cs="Arial"/>
          <w:color w:val="000000"/>
          <w:sz w:val="20"/>
          <w:szCs w:val="20"/>
        </w:rPr>
        <w:t xml:space="preserve">pozwolenia na budowę </w:t>
      </w:r>
      <w:r w:rsidR="00FD574E" w:rsidRPr="0034770D">
        <w:rPr>
          <w:rFonts w:ascii="Arial" w:hAnsi="Arial" w:cs="Arial"/>
          <w:color w:val="000000"/>
          <w:sz w:val="20"/>
          <w:szCs w:val="20"/>
        </w:rPr>
        <w:t xml:space="preserve">– zgodnie ze </w:t>
      </w:r>
      <w:r w:rsidR="00EA02C2" w:rsidRPr="003649CD">
        <w:rPr>
          <w:rFonts w:ascii="Arial" w:hAnsi="Arial" w:cs="Arial"/>
          <w:bCs/>
          <w:color w:val="000000"/>
          <w:sz w:val="20"/>
          <w:szCs w:val="20"/>
        </w:rPr>
        <w:t>S</w:t>
      </w:r>
      <w:r w:rsidR="00FD574E" w:rsidRPr="003649CD">
        <w:rPr>
          <w:rFonts w:ascii="Arial" w:hAnsi="Arial" w:cs="Arial"/>
          <w:bCs/>
          <w:color w:val="000000"/>
          <w:sz w:val="20"/>
          <w:szCs w:val="20"/>
        </w:rPr>
        <w:t>zczegółowym</w:t>
      </w:r>
      <w:r w:rsidR="00FD574E" w:rsidRPr="00EA02C2">
        <w:rPr>
          <w:rFonts w:ascii="Arial" w:hAnsi="Arial" w:cs="Arial"/>
          <w:b/>
          <w:bCs/>
          <w:color w:val="000000"/>
          <w:sz w:val="20"/>
          <w:szCs w:val="20"/>
        </w:rPr>
        <w:t xml:space="preserve"> </w:t>
      </w:r>
      <w:r w:rsidR="00FD574E" w:rsidRPr="0034770D">
        <w:rPr>
          <w:rFonts w:ascii="Arial" w:hAnsi="Arial" w:cs="Arial"/>
          <w:color w:val="000000"/>
          <w:sz w:val="20"/>
          <w:szCs w:val="20"/>
        </w:rPr>
        <w:t>opisem przedmiotu zamówienia obejmującym wymagania funkcjonalno- użytkowe, stanowiącym załącznik nr 1 do</w:t>
      </w:r>
      <w:r w:rsidR="00FD0776">
        <w:rPr>
          <w:rFonts w:ascii="Arial" w:hAnsi="Arial" w:cs="Arial"/>
          <w:color w:val="000000"/>
          <w:sz w:val="20"/>
          <w:szCs w:val="20"/>
        </w:rPr>
        <w:t xml:space="preserve"> niniejszej umowy (dalej zwany</w:t>
      </w:r>
      <w:r w:rsidR="00FD574E" w:rsidRPr="0034770D">
        <w:rPr>
          <w:rFonts w:ascii="Arial" w:hAnsi="Arial" w:cs="Arial"/>
          <w:color w:val="000000"/>
          <w:sz w:val="20"/>
          <w:szCs w:val="20"/>
        </w:rPr>
        <w:t xml:space="preserve"> jako „Projekt”).</w:t>
      </w:r>
    </w:p>
    <w:p w14:paraId="06B68C5E" w14:textId="77777777" w:rsidR="00FD574E" w:rsidRPr="0034770D" w:rsidRDefault="00FD574E" w:rsidP="00967422">
      <w:pPr>
        <w:jc w:val="both"/>
        <w:rPr>
          <w:rFonts w:ascii="Arial" w:hAnsi="Arial" w:cs="Arial"/>
          <w:color w:val="000000"/>
          <w:sz w:val="20"/>
          <w:szCs w:val="20"/>
        </w:rPr>
      </w:pPr>
      <w:r w:rsidRPr="0034770D">
        <w:rPr>
          <w:rFonts w:ascii="Arial" w:hAnsi="Arial" w:cs="Arial"/>
          <w:color w:val="000000"/>
          <w:sz w:val="20"/>
          <w:szCs w:val="20"/>
        </w:rPr>
        <w:t xml:space="preserve">. </w:t>
      </w:r>
    </w:p>
    <w:p w14:paraId="2433937E" w14:textId="77777777" w:rsidR="00FD574E" w:rsidRPr="0034770D" w:rsidRDefault="00FD574E" w:rsidP="00967422">
      <w:pPr>
        <w:jc w:val="both"/>
        <w:rPr>
          <w:rFonts w:ascii="Arial" w:hAnsi="Arial" w:cs="Arial"/>
          <w:b/>
          <w:bCs/>
          <w:color w:val="000000"/>
          <w:sz w:val="20"/>
          <w:szCs w:val="20"/>
        </w:rPr>
      </w:pPr>
    </w:p>
    <w:p w14:paraId="69AE1C17" w14:textId="77777777" w:rsidR="00FD574E" w:rsidRPr="0034770D" w:rsidRDefault="00FD574E" w:rsidP="00967422">
      <w:pPr>
        <w:jc w:val="center"/>
        <w:rPr>
          <w:rFonts w:ascii="Arial" w:hAnsi="Arial" w:cs="Arial"/>
          <w:b/>
          <w:bCs/>
          <w:color w:val="000000"/>
          <w:sz w:val="20"/>
          <w:szCs w:val="20"/>
        </w:rPr>
      </w:pPr>
      <w:r w:rsidRPr="0034770D">
        <w:rPr>
          <w:rFonts w:ascii="Arial" w:hAnsi="Arial" w:cs="Arial"/>
          <w:b/>
          <w:bCs/>
          <w:color w:val="000000"/>
          <w:sz w:val="20"/>
          <w:szCs w:val="20"/>
        </w:rPr>
        <w:t>§ 2.</w:t>
      </w:r>
    </w:p>
    <w:p w14:paraId="57789DF5" w14:textId="77777777" w:rsidR="00FD574E" w:rsidRPr="0034770D" w:rsidRDefault="00FD574E" w:rsidP="00967422">
      <w:pPr>
        <w:jc w:val="center"/>
        <w:rPr>
          <w:rFonts w:ascii="Arial" w:hAnsi="Arial" w:cs="Arial"/>
          <w:b/>
          <w:bCs/>
          <w:color w:val="000000"/>
          <w:sz w:val="20"/>
          <w:szCs w:val="20"/>
        </w:rPr>
      </w:pPr>
    </w:p>
    <w:p w14:paraId="4950A6A8" w14:textId="268CC0FE" w:rsidR="00FD574E" w:rsidRDefault="00FD574E" w:rsidP="00DB48CF">
      <w:pPr>
        <w:pStyle w:val="Akapitzlist"/>
        <w:ind w:left="360" w:hanging="36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color w:val="000000"/>
          <w:sz w:val="20"/>
          <w:szCs w:val="20"/>
        </w:rPr>
        <w:tab/>
        <w:t>Cały przedmiot umowy powinien zostać zrealizowany w terminie do dnia [</w:t>
      </w:r>
      <w:r w:rsidR="009804B6">
        <w:rPr>
          <w:rFonts w:ascii="Arial" w:hAnsi="Arial" w:cs="Arial"/>
          <w:color w:val="000000"/>
          <w:sz w:val="20"/>
          <w:szCs w:val="20"/>
        </w:rPr>
        <w:t xml:space="preserve">  </w:t>
      </w:r>
      <w:bookmarkStart w:id="0" w:name="_GoBack"/>
      <w:bookmarkEnd w:id="0"/>
      <w:r>
        <w:rPr>
          <w:rFonts w:ascii="Arial" w:hAnsi="Arial" w:cs="Arial"/>
          <w:color w:val="000000"/>
          <w:sz w:val="20"/>
          <w:szCs w:val="20"/>
        </w:rPr>
        <w:t>_], z uwzględnieniem ust. 2 poniżej.</w:t>
      </w:r>
    </w:p>
    <w:p w14:paraId="575C26CF" w14:textId="2DD5B92E" w:rsidR="00935C63" w:rsidRDefault="00FD574E" w:rsidP="00DB48CF">
      <w:pPr>
        <w:pStyle w:val="Akapitzlist"/>
        <w:ind w:left="360" w:hanging="360"/>
        <w:jc w:val="both"/>
        <w:rPr>
          <w:rFonts w:ascii="Arial" w:hAnsi="Arial" w:cs="Arial"/>
          <w:color w:val="000000"/>
          <w:sz w:val="20"/>
          <w:szCs w:val="20"/>
        </w:rPr>
      </w:pPr>
      <w:r>
        <w:rPr>
          <w:rFonts w:ascii="Arial" w:hAnsi="Arial" w:cs="Arial"/>
          <w:color w:val="000000"/>
          <w:sz w:val="20"/>
          <w:szCs w:val="20"/>
        </w:rPr>
        <w:t xml:space="preserve">2. </w:t>
      </w:r>
      <w:r>
        <w:rPr>
          <w:rFonts w:ascii="Arial" w:hAnsi="Arial" w:cs="Arial"/>
          <w:color w:val="000000"/>
          <w:sz w:val="20"/>
          <w:szCs w:val="20"/>
        </w:rPr>
        <w:tab/>
      </w:r>
      <w:r w:rsidRPr="0034770D">
        <w:rPr>
          <w:rFonts w:ascii="Arial" w:hAnsi="Arial" w:cs="Arial"/>
          <w:color w:val="000000"/>
          <w:sz w:val="20"/>
          <w:szCs w:val="20"/>
        </w:rPr>
        <w:t xml:space="preserve">Ustala się </w:t>
      </w:r>
      <w:r>
        <w:rPr>
          <w:rFonts w:ascii="Arial" w:hAnsi="Arial" w:cs="Arial"/>
          <w:color w:val="000000"/>
          <w:sz w:val="20"/>
          <w:szCs w:val="20"/>
        </w:rPr>
        <w:t xml:space="preserve">następujące </w:t>
      </w:r>
      <w:r w:rsidRPr="0034770D">
        <w:rPr>
          <w:rFonts w:ascii="Arial" w:hAnsi="Arial" w:cs="Arial"/>
          <w:color w:val="000000"/>
          <w:sz w:val="20"/>
          <w:szCs w:val="20"/>
        </w:rPr>
        <w:t>termin</w:t>
      </w:r>
      <w:r>
        <w:rPr>
          <w:rFonts w:ascii="Arial" w:hAnsi="Arial" w:cs="Arial"/>
          <w:color w:val="000000"/>
          <w:sz w:val="20"/>
          <w:szCs w:val="20"/>
        </w:rPr>
        <w:t>y</w:t>
      </w:r>
      <w:r w:rsidRPr="0034770D">
        <w:rPr>
          <w:rFonts w:ascii="Arial" w:hAnsi="Arial" w:cs="Arial"/>
          <w:color w:val="000000"/>
          <w:sz w:val="20"/>
          <w:szCs w:val="20"/>
        </w:rPr>
        <w:t xml:space="preserve"> </w:t>
      </w:r>
      <w:r w:rsidR="00FD0776">
        <w:rPr>
          <w:rFonts w:ascii="Arial" w:hAnsi="Arial" w:cs="Arial"/>
          <w:color w:val="000000"/>
          <w:sz w:val="20"/>
          <w:szCs w:val="20"/>
        </w:rPr>
        <w:t xml:space="preserve">przekazania Zamawiającemu etapów </w:t>
      </w:r>
      <w:r>
        <w:rPr>
          <w:rFonts w:ascii="Arial" w:hAnsi="Arial" w:cs="Arial"/>
          <w:color w:val="000000"/>
          <w:sz w:val="20"/>
          <w:szCs w:val="20"/>
        </w:rPr>
        <w:t>realizacji</w:t>
      </w:r>
      <w:r w:rsidRPr="0034770D">
        <w:rPr>
          <w:rFonts w:ascii="Arial" w:hAnsi="Arial" w:cs="Arial"/>
          <w:color w:val="000000"/>
          <w:sz w:val="20"/>
          <w:szCs w:val="20"/>
        </w:rPr>
        <w:t xml:space="preserve"> przedmiotu umowy: </w:t>
      </w:r>
    </w:p>
    <w:p w14:paraId="740E50F8" w14:textId="66474C2D" w:rsidR="008E020C" w:rsidRPr="003649CD" w:rsidRDefault="00EA02C2" w:rsidP="00EA02C2">
      <w:pPr>
        <w:suppressAutoHyphens w:val="0"/>
        <w:contextualSpacing/>
        <w:jc w:val="both"/>
        <w:rPr>
          <w:rFonts w:ascii="Arial" w:hAnsi="Arial" w:cs="Arial"/>
          <w:bCs/>
          <w:sz w:val="20"/>
          <w:szCs w:val="20"/>
        </w:rPr>
      </w:pPr>
      <w:r w:rsidRPr="003649CD">
        <w:rPr>
          <w:rFonts w:ascii="Arial" w:hAnsi="Arial" w:cs="Arial"/>
          <w:bCs/>
          <w:sz w:val="20"/>
          <w:szCs w:val="20"/>
        </w:rPr>
        <w:t xml:space="preserve">1/  </w:t>
      </w:r>
      <w:r w:rsidR="008E020C" w:rsidRPr="003649CD">
        <w:rPr>
          <w:rFonts w:ascii="Arial" w:hAnsi="Arial" w:cs="Arial"/>
          <w:bCs/>
          <w:sz w:val="20"/>
          <w:szCs w:val="20"/>
        </w:rPr>
        <w:t xml:space="preserve">14 dni od dnia zawarcia umowy </w:t>
      </w:r>
      <w:r w:rsidRPr="003649CD">
        <w:rPr>
          <w:rFonts w:ascii="Arial" w:hAnsi="Arial" w:cs="Arial"/>
          <w:bCs/>
          <w:sz w:val="20"/>
          <w:szCs w:val="20"/>
        </w:rPr>
        <w:t xml:space="preserve"> - </w:t>
      </w:r>
      <w:r w:rsidR="008E020C" w:rsidRPr="003649CD">
        <w:rPr>
          <w:rFonts w:ascii="Arial" w:hAnsi="Arial" w:cs="Arial"/>
          <w:bCs/>
          <w:sz w:val="20"/>
          <w:szCs w:val="20"/>
        </w:rPr>
        <w:t xml:space="preserve"> prezentacj</w:t>
      </w:r>
      <w:r w:rsidRPr="003649CD">
        <w:rPr>
          <w:rFonts w:ascii="Arial" w:hAnsi="Arial" w:cs="Arial"/>
          <w:bCs/>
          <w:sz w:val="20"/>
          <w:szCs w:val="20"/>
        </w:rPr>
        <w:t>a</w:t>
      </w:r>
      <w:r w:rsidR="008E020C" w:rsidRPr="003649CD">
        <w:rPr>
          <w:rFonts w:ascii="Arial" w:hAnsi="Arial" w:cs="Arial"/>
          <w:bCs/>
          <w:sz w:val="20"/>
          <w:szCs w:val="20"/>
        </w:rPr>
        <w:t xml:space="preserve"> koncepcji architektonicznych (przekazanie koncepcji),</w:t>
      </w:r>
    </w:p>
    <w:p w14:paraId="12D267AD" w14:textId="77777777" w:rsidR="00EA02C2" w:rsidRPr="003649CD" w:rsidRDefault="00EA02C2" w:rsidP="00EA02C2">
      <w:pPr>
        <w:suppressAutoHyphens w:val="0"/>
        <w:contextualSpacing/>
        <w:jc w:val="both"/>
        <w:rPr>
          <w:rFonts w:ascii="Arial" w:hAnsi="Arial" w:cs="Arial"/>
          <w:bCs/>
          <w:sz w:val="20"/>
          <w:szCs w:val="20"/>
        </w:rPr>
      </w:pPr>
    </w:p>
    <w:p w14:paraId="64452D42" w14:textId="1555ACC9" w:rsidR="008E020C" w:rsidRPr="003649CD" w:rsidRDefault="00EA02C2" w:rsidP="00EA02C2">
      <w:pPr>
        <w:suppressAutoHyphens w:val="0"/>
        <w:contextualSpacing/>
        <w:jc w:val="both"/>
        <w:rPr>
          <w:rFonts w:ascii="Arial" w:hAnsi="Arial" w:cs="Arial"/>
          <w:bCs/>
          <w:sz w:val="20"/>
          <w:szCs w:val="20"/>
        </w:rPr>
      </w:pPr>
      <w:r w:rsidRPr="003649CD">
        <w:rPr>
          <w:rFonts w:ascii="Arial" w:hAnsi="Arial" w:cs="Arial"/>
          <w:bCs/>
          <w:sz w:val="20"/>
          <w:szCs w:val="20"/>
        </w:rPr>
        <w:t xml:space="preserve">2/ </w:t>
      </w:r>
      <w:r w:rsidR="008E020C" w:rsidRPr="003649CD">
        <w:rPr>
          <w:rFonts w:ascii="Arial" w:hAnsi="Arial" w:cs="Arial"/>
          <w:bCs/>
          <w:sz w:val="20"/>
          <w:szCs w:val="20"/>
        </w:rPr>
        <w:t xml:space="preserve">45 dni od dnia zawarcia umowy </w:t>
      </w:r>
      <w:r w:rsidRPr="003649CD">
        <w:rPr>
          <w:rFonts w:ascii="Arial" w:hAnsi="Arial" w:cs="Arial"/>
          <w:bCs/>
          <w:sz w:val="20"/>
          <w:szCs w:val="20"/>
        </w:rPr>
        <w:t xml:space="preserve"> - </w:t>
      </w:r>
      <w:r w:rsidR="008E020C" w:rsidRPr="003649CD">
        <w:rPr>
          <w:rFonts w:ascii="Arial" w:hAnsi="Arial" w:cs="Arial"/>
          <w:bCs/>
          <w:sz w:val="20"/>
          <w:szCs w:val="20"/>
        </w:rPr>
        <w:t xml:space="preserve"> sporządzenie projektu wielobranżowego do pozwolenia na budowę, z uzyskaną akceptacją Zamawiającego i złożenie wniosku do Starostwa Powiatowego o wydanie pozwolenia na budowę (przekazanie kopii wniosku złożonego w Starostwie),</w:t>
      </w:r>
    </w:p>
    <w:p w14:paraId="54C32EE0" w14:textId="77777777" w:rsidR="00EA02C2" w:rsidRPr="003649CD" w:rsidRDefault="00EA02C2" w:rsidP="00EA02C2">
      <w:pPr>
        <w:suppressAutoHyphens w:val="0"/>
        <w:contextualSpacing/>
        <w:jc w:val="both"/>
        <w:rPr>
          <w:rFonts w:ascii="Arial" w:hAnsi="Arial" w:cs="Arial"/>
          <w:bCs/>
          <w:sz w:val="20"/>
          <w:szCs w:val="20"/>
        </w:rPr>
      </w:pPr>
    </w:p>
    <w:p w14:paraId="4CE61DDC" w14:textId="50BB9542" w:rsidR="008E020C" w:rsidRPr="003649CD" w:rsidRDefault="00EA02C2" w:rsidP="00EA02C2">
      <w:pPr>
        <w:suppressAutoHyphens w:val="0"/>
        <w:contextualSpacing/>
        <w:jc w:val="both"/>
        <w:rPr>
          <w:rFonts w:ascii="Arial" w:hAnsi="Arial" w:cs="Arial"/>
          <w:bCs/>
          <w:sz w:val="20"/>
          <w:szCs w:val="20"/>
        </w:rPr>
      </w:pPr>
      <w:r w:rsidRPr="003649CD">
        <w:rPr>
          <w:rFonts w:ascii="Arial" w:hAnsi="Arial" w:cs="Arial"/>
          <w:bCs/>
          <w:sz w:val="20"/>
          <w:szCs w:val="20"/>
        </w:rPr>
        <w:t xml:space="preserve">3/ </w:t>
      </w:r>
      <w:r w:rsidR="008E020C" w:rsidRPr="003649CD">
        <w:rPr>
          <w:rFonts w:ascii="Arial" w:hAnsi="Arial" w:cs="Arial"/>
          <w:bCs/>
          <w:sz w:val="20"/>
          <w:szCs w:val="20"/>
        </w:rPr>
        <w:t>14 dni od dnia złożenia wniosku o pozwolenie na budowę</w:t>
      </w:r>
      <w:r w:rsidRPr="003649CD">
        <w:rPr>
          <w:rFonts w:ascii="Arial" w:hAnsi="Arial" w:cs="Arial"/>
          <w:bCs/>
          <w:sz w:val="20"/>
          <w:szCs w:val="20"/>
        </w:rPr>
        <w:t xml:space="preserve"> - </w:t>
      </w:r>
      <w:r w:rsidR="008E020C" w:rsidRPr="003649CD">
        <w:rPr>
          <w:rFonts w:ascii="Arial" w:hAnsi="Arial" w:cs="Arial"/>
          <w:bCs/>
          <w:sz w:val="20"/>
          <w:szCs w:val="20"/>
        </w:rPr>
        <w:t xml:space="preserve"> przedłożenie do zatwierdzenia przez Zamawiającego aranżacji wnętrz,</w:t>
      </w:r>
    </w:p>
    <w:p w14:paraId="6AA14C6C" w14:textId="77777777" w:rsidR="00EA02C2" w:rsidRPr="003649CD" w:rsidRDefault="00EA02C2" w:rsidP="00EA02C2">
      <w:pPr>
        <w:suppressAutoHyphens w:val="0"/>
        <w:contextualSpacing/>
        <w:jc w:val="both"/>
        <w:rPr>
          <w:rFonts w:ascii="Arial" w:hAnsi="Arial" w:cs="Arial"/>
          <w:bCs/>
          <w:sz w:val="20"/>
          <w:szCs w:val="20"/>
        </w:rPr>
      </w:pPr>
    </w:p>
    <w:p w14:paraId="33145571" w14:textId="2EB2ABBE" w:rsidR="008E020C" w:rsidRPr="003649CD" w:rsidRDefault="00EA02C2" w:rsidP="00EA02C2">
      <w:pPr>
        <w:suppressAutoHyphens w:val="0"/>
        <w:contextualSpacing/>
        <w:jc w:val="both"/>
        <w:rPr>
          <w:rFonts w:ascii="Arial" w:hAnsi="Arial" w:cs="Arial"/>
          <w:bCs/>
          <w:sz w:val="20"/>
          <w:szCs w:val="20"/>
        </w:rPr>
      </w:pPr>
      <w:r w:rsidRPr="003649CD">
        <w:rPr>
          <w:rFonts w:ascii="Arial" w:hAnsi="Arial" w:cs="Arial"/>
          <w:bCs/>
          <w:sz w:val="20"/>
          <w:szCs w:val="20"/>
        </w:rPr>
        <w:t xml:space="preserve">4/ </w:t>
      </w:r>
      <w:r w:rsidR="008E020C" w:rsidRPr="003649CD">
        <w:rPr>
          <w:rFonts w:ascii="Arial" w:hAnsi="Arial" w:cs="Arial"/>
          <w:bCs/>
          <w:sz w:val="20"/>
          <w:szCs w:val="20"/>
        </w:rPr>
        <w:t xml:space="preserve">65 dni od dnia złożenia wniosku o pozwolenie na budowę </w:t>
      </w:r>
      <w:r w:rsidRPr="003649CD">
        <w:rPr>
          <w:rFonts w:ascii="Arial" w:hAnsi="Arial" w:cs="Arial"/>
          <w:bCs/>
          <w:sz w:val="20"/>
          <w:szCs w:val="20"/>
        </w:rPr>
        <w:t xml:space="preserve"> - </w:t>
      </w:r>
      <w:r w:rsidR="008E020C" w:rsidRPr="003649CD">
        <w:rPr>
          <w:rFonts w:ascii="Arial" w:hAnsi="Arial" w:cs="Arial"/>
          <w:bCs/>
          <w:sz w:val="20"/>
          <w:szCs w:val="20"/>
        </w:rPr>
        <w:t xml:space="preserve"> przekazanie Zamawiającemu decyzji pozwolenia na budowę,</w:t>
      </w:r>
    </w:p>
    <w:p w14:paraId="3377B289" w14:textId="77777777" w:rsidR="00EA02C2" w:rsidRPr="003649CD" w:rsidRDefault="00EA02C2" w:rsidP="00EA02C2">
      <w:pPr>
        <w:suppressAutoHyphens w:val="0"/>
        <w:contextualSpacing/>
        <w:jc w:val="both"/>
        <w:rPr>
          <w:rFonts w:ascii="Arial" w:hAnsi="Arial" w:cs="Arial"/>
          <w:bCs/>
          <w:sz w:val="20"/>
          <w:szCs w:val="20"/>
        </w:rPr>
      </w:pPr>
    </w:p>
    <w:p w14:paraId="2E1EA5B2" w14:textId="025519C4" w:rsidR="008E020C" w:rsidRPr="003649CD" w:rsidRDefault="00EA02C2" w:rsidP="00EA02C2">
      <w:pPr>
        <w:suppressAutoHyphens w:val="0"/>
        <w:contextualSpacing/>
        <w:jc w:val="both"/>
        <w:rPr>
          <w:rFonts w:ascii="Arial" w:hAnsi="Arial" w:cs="Arial"/>
          <w:bCs/>
          <w:sz w:val="20"/>
          <w:szCs w:val="20"/>
        </w:rPr>
      </w:pPr>
      <w:r w:rsidRPr="003649CD">
        <w:rPr>
          <w:rFonts w:ascii="Arial" w:hAnsi="Arial" w:cs="Arial"/>
          <w:bCs/>
          <w:sz w:val="20"/>
          <w:szCs w:val="20"/>
        </w:rPr>
        <w:t xml:space="preserve">5/ </w:t>
      </w:r>
      <w:r w:rsidR="008E020C" w:rsidRPr="003649CD">
        <w:rPr>
          <w:rFonts w:ascii="Arial" w:hAnsi="Arial" w:cs="Arial"/>
          <w:bCs/>
          <w:sz w:val="20"/>
          <w:szCs w:val="20"/>
        </w:rPr>
        <w:t>30 dni od dnia złożenia wniosku o pozwolenie na budowę</w:t>
      </w:r>
      <w:r w:rsidRPr="003649CD">
        <w:rPr>
          <w:rFonts w:ascii="Arial" w:hAnsi="Arial" w:cs="Arial"/>
          <w:bCs/>
          <w:sz w:val="20"/>
          <w:szCs w:val="20"/>
        </w:rPr>
        <w:t xml:space="preserve">  -  </w:t>
      </w:r>
      <w:r w:rsidR="008E020C" w:rsidRPr="003649CD">
        <w:rPr>
          <w:rFonts w:ascii="Arial" w:hAnsi="Arial" w:cs="Arial"/>
          <w:bCs/>
          <w:sz w:val="20"/>
          <w:szCs w:val="20"/>
        </w:rPr>
        <w:t xml:space="preserve">przekazanie </w:t>
      </w:r>
      <w:r w:rsidRPr="003649CD">
        <w:rPr>
          <w:rFonts w:ascii="Arial" w:hAnsi="Arial" w:cs="Arial"/>
          <w:bCs/>
          <w:sz w:val="20"/>
          <w:szCs w:val="20"/>
        </w:rPr>
        <w:t xml:space="preserve">Zamawiającemu sporządzonych </w:t>
      </w:r>
      <w:r w:rsidR="008E020C" w:rsidRPr="003649CD">
        <w:rPr>
          <w:rFonts w:ascii="Arial" w:hAnsi="Arial" w:cs="Arial"/>
          <w:bCs/>
          <w:sz w:val="20"/>
          <w:szCs w:val="20"/>
        </w:rPr>
        <w:t>Specyfikacji Technicznych Wykonania i Odbioru Robót,</w:t>
      </w:r>
    </w:p>
    <w:p w14:paraId="326A05EE" w14:textId="77777777" w:rsidR="00EA02C2" w:rsidRPr="003649CD" w:rsidRDefault="00EA02C2" w:rsidP="00EA02C2">
      <w:pPr>
        <w:suppressAutoHyphens w:val="0"/>
        <w:contextualSpacing/>
        <w:jc w:val="both"/>
        <w:rPr>
          <w:rFonts w:ascii="Arial" w:hAnsi="Arial" w:cs="Arial"/>
          <w:bCs/>
          <w:sz w:val="20"/>
          <w:szCs w:val="20"/>
        </w:rPr>
      </w:pPr>
    </w:p>
    <w:p w14:paraId="0501BCED" w14:textId="15FB4402" w:rsidR="008E020C" w:rsidRDefault="00EA02C2" w:rsidP="004D2199">
      <w:pPr>
        <w:suppressAutoHyphens w:val="0"/>
        <w:contextualSpacing/>
        <w:jc w:val="both"/>
        <w:rPr>
          <w:rFonts w:ascii="Arial" w:hAnsi="Arial" w:cs="Arial"/>
          <w:bCs/>
          <w:sz w:val="20"/>
          <w:szCs w:val="20"/>
        </w:rPr>
      </w:pPr>
      <w:r w:rsidRPr="003649CD">
        <w:rPr>
          <w:rFonts w:ascii="Arial" w:hAnsi="Arial" w:cs="Arial"/>
          <w:bCs/>
          <w:sz w:val="20"/>
          <w:szCs w:val="20"/>
        </w:rPr>
        <w:t xml:space="preserve">6/ </w:t>
      </w:r>
      <w:r w:rsidR="008E020C" w:rsidRPr="003649CD">
        <w:rPr>
          <w:rFonts w:ascii="Arial" w:hAnsi="Arial" w:cs="Arial"/>
          <w:bCs/>
          <w:sz w:val="20"/>
          <w:szCs w:val="20"/>
        </w:rPr>
        <w:t>30 dni od dnia złożenia wniosku o pozwolenie na budow</w:t>
      </w:r>
      <w:r w:rsidRPr="003649CD">
        <w:rPr>
          <w:rFonts w:ascii="Arial" w:hAnsi="Arial" w:cs="Arial"/>
          <w:bCs/>
          <w:sz w:val="20"/>
          <w:szCs w:val="20"/>
        </w:rPr>
        <w:t xml:space="preserve">ę  - </w:t>
      </w:r>
      <w:r w:rsidR="008E020C" w:rsidRPr="003649CD">
        <w:rPr>
          <w:rFonts w:ascii="Arial" w:hAnsi="Arial" w:cs="Arial"/>
          <w:bCs/>
          <w:sz w:val="20"/>
          <w:szCs w:val="20"/>
        </w:rPr>
        <w:t xml:space="preserve"> przekazanie</w:t>
      </w:r>
      <w:r w:rsidRPr="003649CD">
        <w:rPr>
          <w:rFonts w:ascii="Arial" w:hAnsi="Arial" w:cs="Arial"/>
          <w:bCs/>
          <w:sz w:val="20"/>
          <w:szCs w:val="20"/>
        </w:rPr>
        <w:t xml:space="preserve"> Zamawiającemu sporządzonej</w:t>
      </w:r>
      <w:r w:rsidR="008E020C" w:rsidRPr="003649CD">
        <w:rPr>
          <w:rFonts w:ascii="Arial" w:hAnsi="Arial" w:cs="Arial"/>
          <w:bCs/>
          <w:sz w:val="20"/>
          <w:szCs w:val="20"/>
        </w:rPr>
        <w:t xml:space="preserve"> dokumentacji kosztorysowej.</w:t>
      </w:r>
    </w:p>
    <w:p w14:paraId="23ED7BA5" w14:textId="77777777" w:rsidR="003649CD" w:rsidRPr="003649CD" w:rsidRDefault="003649CD" w:rsidP="004D2199">
      <w:pPr>
        <w:suppressAutoHyphens w:val="0"/>
        <w:contextualSpacing/>
        <w:jc w:val="both"/>
        <w:rPr>
          <w:rFonts w:ascii="Arial" w:hAnsi="Arial" w:cs="Arial"/>
          <w:bCs/>
          <w:sz w:val="20"/>
          <w:szCs w:val="20"/>
        </w:rPr>
      </w:pPr>
    </w:p>
    <w:p w14:paraId="5FEB4870" w14:textId="77777777" w:rsidR="00FD574E" w:rsidRDefault="00FD574E" w:rsidP="00967422">
      <w:pPr>
        <w:jc w:val="center"/>
        <w:rPr>
          <w:rFonts w:ascii="Arial" w:hAnsi="Arial" w:cs="Arial"/>
          <w:b/>
          <w:bCs/>
          <w:color w:val="000000"/>
          <w:sz w:val="20"/>
          <w:szCs w:val="20"/>
        </w:rPr>
      </w:pPr>
      <w:r w:rsidRPr="0034770D">
        <w:rPr>
          <w:rFonts w:ascii="Arial" w:hAnsi="Arial" w:cs="Arial"/>
          <w:b/>
          <w:bCs/>
          <w:color w:val="000000"/>
          <w:sz w:val="20"/>
          <w:szCs w:val="20"/>
        </w:rPr>
        <w:t>§ 3.</w:t>
      </w:r>
    </w:p>
    <w:p w14:paraId="6046E08E" w14:textId="77777777" w:rsidR="00FD574E" w:rsidRPr="0034770D" w:rsidRDefault="00FD574E" w:rsidP="00967422">
      <w:pPr>
        <w:jc w:val="center"/>
        <w:rPr>
          <w:rFonts w:ascii="Arial" w:hAnsi="Arial" w:cs="Arial"/>
          <w:color w:val="000000"/>
          <w:sz w:val="20"/>
          <w:szCs w:val="20"/>
        </w:rPr>
      </w:pPr>
    </w:p>
    <w:p w14:paraId="1A2188B2" w14:textId="2A027B22" w:rsidR="00FD574E" w:rsidRPr="0034770D" w:rsidRDefault="00FD0776" w:rsidP="00967422">
      <w:pPr>
        <w:jc w:val="both"/>
        <w:rPr>
          <w:rFonts w:ascii="Arial" w:hAnsi="Arial" w:cs="Arial"/>
          <w:color w:val="000000"/>
          <w:sz w:val="20"/>
          <w:szCs w:val="20"/>
        </w:rPr>
      </w:pPr>
      <w:r>
        <w:rPr>
          <w:rFonts w:ascii="Arial" w:hAnsi="Arial" w:cs="Arial"/>
          <w:color w:val="000000"/>
          <w:sz w:val="20"/>
          <w:szCs w:val="20"/>
        </w:rPr>
        <w:t>1</w:t>
      </w:r>
      <w:r w:rsidR="00FD574E" w:rsidRPr="0034770D">
        <w:rPr>
          <w:rFonts w:ascii="Arial" w:hAnsi="Arial" w:cs="Arial"/>
          <w:color w:val="000000"/>
          <w:sz w:val="20"/>
          <w:szCs w:val="20"/>
        </w:rPr>
        <w:t xml:space="preserve">. </w:t>
      </w:r>
      <w:r w:rsidR="00FD574E">
        <w:rPr>
          <w:rFonts w:ascii="Arial" w:hAnsi="Arial" w:cs="Arial"/>
          <w:color w:val="000000"/>
          <w:sz w:val="20"/>
          <w:szCs w:val="20"/>
        </w:rPr>
        <w:t xml:space="preserve"> </w:t>
      </w:r>
      <w:r w:rsidR="00FD574E" w:rsidRPr="0034770D">
        <w:rPr>
          <w:rFonts w:ascii="Arial" w:hAnsi="Arial" w:cs="Arial"/>
          <w:color w:val="000000"/>
          <w:sz w:val="20"/>
          <w:szCs w:val="20"/>
        </w:rPr>
        <w:t>Obowiązki Zamawiającego:</w:t>
      </w:r>
    </w:p>
    <w:p w14:paraId="1385D7BA" w14:textId="2DF6811D" w:rsidR="00FD574E" w:rsidRPr="00FD0776" w:rsidRDefault="00FD574E" w:rsidP="00FD0776">
      <w:pPr>
        <w:pStyle w:val="Akapitzlist"/>
        <w:numPr>
          <w:ilvl w:val="0"/>
          <w:numId w:val="10"/>
        </w:numPr>
        <w:autoSpaceDE w:val="0"/>
        <w:spacing w:after="0" w:line="240" w:lineRule="auto"/>
        <w:ind w:left="284" w:hanging="284"/>
        <w:jc w:val="both"/>
        <w:rPr>
          <w:rFonts w:ascii="Arial" w:hAnsi="Arial" w:cs="Arial"/>
          <w:color w:val="000000"/>
          <w:sz w:val="20"/>
          <w:szCs w:val="20"/>
        </w:rPr>
      </w:pPr>
      <w:r w:rsidRPr="00FD0776">
        <w:rPr>
          <w:rFonts w:ascii="Arial" w:hAnsi="Arial" w:cs="Arial"/>
          <w:color w:val="000000"/>
          <w:sz w:val="20"/>
          <w:szCs w:val="20"/>
        </w:rPr>
        <w:t>Zamawiający zobowiązuje się dostarczyć Wykonawcy dokumenty niezbędne do wykonania dokumentacji projektowej, określonej w §1 umowy:</w:t>
      </w:r>
    </w:p>
    <w:p w14:paraId="10B1C3DA" w14:textId="7650617C" w:rsidR="00FD574E" w:rsidRPr="0034770D" w:rsidRDefault="00FD574E" w:rsidP="00FD0776">
      <w:pPr>
        <w:numPr>
          <w:ilvl w:val="1"/>
          <w:numId w:val="1"/>
        </w:numPr>
        <w:tabs>
          <w:tab w:val="left" w:pos="567"/>
        </w:tabs>
        <w:ind w:right="51" w:hanging="1156"/>
        <w:jc w:val="both"/>
        <w:rPr>
          <w:rFonts w:ascii="Arial" w:hAnsi="Arial" w:cs="Arial"/>
          <w:color w:val="000000"/>
          <w:sz w:val="20"/>
          <w:szCs w:val="20"/>
        </w:rPr>
      </w:pPr>
      <w:r w:rsidRPr="0034770D">
        <w:rPr>
          <w:rFonts w:ascii="Arial" w:hAnsi="Arial" w:cs="Arial"/>
          <w:color w:val="000000"/>
          <w:sz w:val="20"/>
          <w:szCs w:val="20"/>
        </w:rPr>
        <w:t>o</w:t>
      </w:r>
      <w:r w:rsidR="00FD0776">
        <w:rPr>
          <w:rFonts w:ascii="Arial" w:hAnsi="Arial" w:cs="Arial"/>
          <w:color w:val="000000"/>
          <w:sz w:val="20"/>
          <w:szCs w:val="20"/>
        </w:rPr>
        <w:t>świadczenie o prawie do dysponowania</w:t>
      </w:r>
      <w:r w:rsidR="001B1BDB">
        <w:rPr>
          <w:rFonts w:ascii="Arial" w:hAnsi="Arial" w:cs="Arial"/>
          <w:color w:val="000000"/>
          <w:sz w:val="20"/>
          <w:szCs w:val="20"/>
        </w:rPr>
        <w:t xml:space="preserve"> nieruchomością;</w:t>
      </w:r>
    </w:p>
    <w:p w14:paraId="0EB34E67" w14:textId="04B8C0DF" w:rsidR="00FD574E" w:rsidRPr="0034770D" w:rsidRDefault="00FD574E" w:rsidP="00FD0776">
      <w:pPr>
        <w:numPr>
          <w:ilvl w:val="1"/>
          <w:numId w:val="1"/>
        </w:numPr>
        <w:tabs>
          <w:tab w:val="left" w:pos="567"/>
        </w:tabs>
        <w:ind w:left="284" w:right="51" w:firstLine="0"/>
        <w:jc w:val="both"/>
        <w:rPr>
          <w:rFonts w:ascii="Arial" w:hAnsi="Arial" w:cs="Arial"/>
          <w:color w:val="000000"/>
          <w:sz w:val="20"/>
          <w:szCs w:val="20"/>
        </w:rPr>
      </w:pPr>
      <w:r w:rsidRPr="0034770D">
        <w:rPr>
          <w:rFonts w:ascii="Arial" w:hAnsi="Arial" w:cs="Arial"/>
          <w:color w:val="000000"/>
          <w:sz w:val="20"/>
          <w:szCs w:val="20"/>
        </w:rPr>
        <w:t xml:space="preserve">inne dokumenty mogące mieć wpływ na proces projektowy i uzyskanie </w:t>
      </w:r>
      <w:r w:rsidR="00FD0776">
        <w:rPr>
          <w:rFonts w:ascii="Arial" w:hAnsi="Arial" w:cs="Arial"/>
          <w:color w:val="000000"/>
          <w:sz w:val="20"/>
          <w:szCs w:val="20"/>
        </w:rPr>
        <w:t>pozwolenia na budowę, będące w posiadaniu Zamawiającego.</w:t>
      </w:r>
    </w:p>
    <w:p w14:paraId="0FD36E7B" w14:textId="45FF9006" w:rsidR="00FD574E" w:rsidRPr="00FD0776" w:rsidRDefault="00FD574E" w:rsidP="00FD0776">
      <w:pPr>
        <w:pStyle w:val="Akapitzlist"/>
        <w:numPr>
          <w:ilvl w:val="0"/>
          <w:numId w:val="10"/>
        </w:numPr>
        <w:spacing w:after="0" w:line="240" w:lineRule="auto"/>
        <w:ind w:left="284" w:right="51" w:hanging="284"/>
        <w:jc w:val="both"/>
        <w:rPr>
          <w:rFonts w:ascii="Arial" w:hAnsi="Arial" w:cs="Arial"/>
          <w:color w:val="000000"/>
          <w:sz w:val="20"/>
          <w:szCs w:val="20"/>
        </w:rPr>
      </w:pPr>
      <w:r w:rsidRPr="00FD0776">
        <w:rPr>
          <w:rFonts w:ascii="Arial" w:hAnsi="Arial" w:cs="Arial"/>
          <w:color w:val="000000"/>
          <w:sz w:val="20"/>
          <w:szCs w:val="20"/>
        </w:rPr>
        <w:t xml:space="preserve">Dokonanie terminowej zapłaty Wykonawcy wynagrodzenia ustalonego w § 5 po protokolarnym odbiorze przedmiotu niniejszej umowy. </w:t>
      </w:r>
    </w:p>
    <w:p w14:paraId="2EBF0AE0" w14:textId="43570A01" w:rsidR="00FD574E" w:rsidRPr="00FD0776" w:rsidRDefault="00FD574E" w:rsidP="00967422">
      <w:pPr>
        <w:numPr>
          <w:ilvl w:val="0"/>
          <w:numId w:val="10"/>
        </w:numPr>
        <w:ind w:left="284" w:right="51" w:hanging="284"/>
        <w:jc w:val="both"/>
        <w:rPr>
          <w:rFonts w:ascii="Arial" w:hAnsi="Arial" w:cs="Arial"/>
          <w:color w:val="000000"/>
          <w:sz w:val="20"/>
          <w:szCs w:val="20"/>
        </w:rPr>
      </w:pPr>
      <w:r w:rsidRPr="00FD0776">
        <w:rPr>
          <w:rFonts w:ascii="Arial" w:hAnsi="Arial" w:cs="Arial"/>
          <w:color w:val="000000"/>
          <w:sz w:val="20"/>
          <w:szCs w:val="20"/>
        </w:rPr>
        <w:t>Zamawiający zobowiązany jest do współdziałania z Wykonawcą na etapie wykonywania przez niego Projektu, mając</w:t>
      </w:r>
      <w:r w:rsidR="00FD0776">
        <w:rPr>
          <w:rFonts w:ascii="Arial" w:hAnsi="Arial" w:cs="Arial"/>
          <w:color w:val="000000"/>
          <w:sz w:val="20"/>
          <w:szCs w:val="20"/>
        </w:rPr>
        <w:t xml:space="preserve"> na uwadze dobro inwestycji.</w:t>
      </w:r>
    </w:p>
    <w:p w14:paraId="0D3CB47B" w14:textId="77777777" w:rsidR="00FD0776" w:rsidRDefault="00FD0776" w:rsidP="00967422">
      <w:pPr>
        <w:jc w:val="both"/>
        <w:rPr>
          <w:rFonts w:ascii="Arial" w:hAnsi="Arial" w:cs="Arial"/>
          <w:color w:val="000000"/>
          <w:sz w:val="20"/>
          <w:szCs w:val="20"/>
        </w:rPr>
      </w:pPr>
    </w:p>
    <w:p w14:paraId="7210F3E3" w14:textId="72644F22" w:rsidR="00FD574E" w:rsidRPr="0034770D" w:rsidRDefault="00FD0776" w:rsidP="00967422">
      <w:pPr>
        <w:jc w:val="both"/>
        <w:rPr>
          <w:rFonts w:ascii="Arial" w:hAnsi="Arial" w:cs="Arial"/>
          <w:color w:val="000000"/>
          <w:sz w:val="20"/>
          <w:szCs w:val="20"/>
        </w:rPr>
      </w:pPr>
      <w:r>
        <w:rPr>
          <w:rFonts w:ascii="Arial" w:hAnsi="Arial" w:cs="Arial"/>
          <w:color w:val="000000"/>
          <w:sz w:val="20"/>
          <w:szCs w:val="20"/>
        </w:rPr>
        <w:t>2</w:t>
      </w:r>
      <w:r w:rsidR="00FD574E" w:rsidRPr="0034770D">
        <w:rPr>
          <w:rFonts w:ascii="Arial" w:hAnsi="Arial" w:cs="Arial"/>
          <w:color w:val="000000"/>
          <w:sz w:val="20"/>
          <w:szCs w:val="20"/>
        </w:rPr>
        <w:t xml:space="preserve">. Obowiązki Wykonawcy: </w:t>
      </w:r>
    </w:p>
    <w:p w14:paraId="0F69345E" w14:textId="1515AEEA" w:rsidR="00FD574E" w:rsidRPr="00FD0776" w:rsidRDefault="00FD574E" w:rsidP="00FD0776">
      <w:pPr>
        <w:pStyle w:val="Akapitzlist"/>
        <w:numPr>
          <w:ilvl w:val="0"/>
          <w:numId w:val="5"/>
        </w:numPr>
        <w:spacing w:after="0" w:line="240" w:lineRule="auto"/>
        <w:ind w:left="284" w:hanging="284"/>
        <w:jc w:val="both"/>
        <w:rPr>
          <w:rFonts w:ascii="Arial" w:hAnsi="Arial" w:cs="Arial"/>
          <w:color w:val="000000"/>
          <w:sz w:val="20"/>
          <w:szCs w:val="20"/>
        </w:rPr>
      </w:pPr>
      <w:r w:rsidRPr="00FD0776">
        <w:rPr>
          <w:rFonts w:ascii="Arial" w:hAnsi="Arial" w:cs="Arial"/>
          <w:color w:val="000000"/>
          <w:sz w:val="20"/>
          <w:szCs w:val="20"/>
        </w:rPr>
        <w:t>Zrealizowanie przedmiotu umowy z należytą starannością, zgodnie z obowiązującymi przepisami prawa oraz normami i normatywami stosowanymi w budownictwie.</w:t>
      </w:r>
    </w:p>
    <w:p w14:paraId="520AB903" w14:textId="77777777" w:rsidR="00FD574E" w:rsidRPr="0034770D" w:rsidRDefault="00FD574E" w:rsidP="00FD0776">
      <w:pPr>
        <w:pStyle w:val="Tekstpodstawowy2"/>
        <w:numPr>
          <w:ilvl w:val="0"/>
          <w:numId w:val="5"/>
        </w:numPr>
        <w:autoSpaceDN w:val="0"/>
        <w:spacing w:after="0" w:line="240" w:lineRule="auto"/>
        <w:ind w:left="284" w:hanging="284"/>
        <w:jc w:val="both"/>
        <w:textAlignment w:val="baseline"/>
        <w:rPr>
          <w:rFonts w:ascii="Arial" w:hAnsi="Arial" w:cs="Arial"/>
          <w:sz w:val="20"/>
          <w:szCs w:val="20"/>
        </w:rPr>
      </w:pPr>
      <w:r w:rsidRPr="0034770D">
        <w:rPr>
          <w:rFonts w:ascii="Arial" w:hAnsi="Arial" w:cs="Arial"/>
          <w:sz w:val="20"/>
          <w:szCs w:val="20"/>
        </w:rPr>
        <w:t>Opisywanie proponowanych materiałów i urządzeń za pomocą parametrów technicznych, tzn. bez podawania ich nazw, patentów, znaków towarowych lub pochodzenia. Pod pojęciem „parametry” rozumie się funkcjonalność, przeznaczenie, kolorystykę, strukturę, rodzaj materiału, kształt, wielkość, bezpieczeństwo i wytrzymałość oraz pozostałe parametry przypisane poszczególnym materiałom i urządzeniom.</w:t>
      </w:r>
    </w:p>
    <w:p w14:paraId="00689125" w14:textId="77777777" w:rsidR="00FD574E" w:rsidRPr="0034770D" w:rsidRDefault="00FD574E" w:rsidP="00967422">
      <w:pPr>
        <w:pStyle w:val="Textbody"/>
        <w:numPr>
          <w:ilvl w:val="0"/>
          <w:numId w:val="5"/>
        </w:numPr>
        <w:ind w:left="284" w:hanging="284"/>
        <w:jc w:val="both"/>
        <w:rPr>
          <w:color w:val="auto"/>
          <w:sz w:val="20"/>
          <w:szCs w:val="20"/>
        </w:rPr>
      </w:pPr>
      <w:r w:rsidRPr="0034770D">
        <w:rPr>
          <w:color w:val="auto"/>
          <w:sz w:val="20"/>
          <w:szCs w:val="20"/>
        </w:rPr>
        <w:t>Udzielanie odpowiedzi na zapytania Zamawiającego lub skierowane do Zamawiającego zapytania od wykonawców ubiegających się o uzyskanie zamówienia na realizację inwestycji wykonywanej na podstawie dokumentacji projektowej stanowiącej przedmiot umowy oraz udzielanie wyjaśnień w trakcie realizacji inwestycji, w terminie określonym przez Zamawiającego.</w:t>
      </w:r>
    </w:p>
    <w:p w14:paraId="4694DEE1" w14:textId="77777777" w:rsidR="00FD574E" w:rsidRPr="0034770D" w:rsidRDefault="00FD574E" w:rsidP="00967422">
      <w:pPr>
        <w:pStyle w:val="Textbody"/>
        <w:numPr>
          <w:ilvl w:val="0"/>
          <w:numId w:val="5"/>
        </w:numPr>
        <w:ind w:left="284" w:hanging="284"/>
        <w:jc w:val="both"/>
        <w:rPr>
          <w:color w:val="auto"/>
          <w:sz w:val="20"/>
          <w:szCs w:val="20"/>
        </w:rPr>
      </w:pPr>
      <w:r w:rsidRPr="0034770D">
        <w:rPr>
          <w:color w:val="auto"/>
          <w:sz w:val="20"/>
          <w:szCs w:val="20"/>
          <w:lang w:eastAsia="ar-SA"/>
        </w:rPr>
        <w:t>W przypadku zaproponowania w ofertach przetargowych na wykonanie robót budowlanych, materiałów lub urządzeń „równoważnych”, tzn.: o parametrach nie gorszych niż przedstawione w opracowanej dokumentacji projektowej – Wykonawca zobowiązuje się do wydania, na etapie analizy ofert i na wniosek Zamawiającego, pisemnej opinii na temat parametrów tych materiałów lub urządzeń.</w:t>
      </w:r>
    </w:p>
    <w:p w14:paraId="58373E8C" w14:textId="296A9ABE" w:rsidR="00FD574E" w:rsidRPr="0034770D" w:rsidRDefault="00FD574E" w:rsidP="00967422">
      <w:pPr>
        <w:numPr>
          <w:ilvl w:val="0"/>
          <w:numId w:val="5"/>
        </w:numPr>
        <w:ind w:left="284" w:hanging="284"/>
        <w:jc w:val="both"/>
        <w:rPr>
          <w:rFonts w:ascii="Arial" w:hAnsi="Arial" w:cs="Arial"/>
          <w:color w:val="000000"/>
          <w:sz w:val="20"/>
          <w:szCs w:val="20"/>
        </w:rPr>
      </w:pPr>
      <w:r w:rsidRPr="0034770D">
        <w:rPr>
          <w:rFonts w:ascii="Arial" w:hAnsi="Arial" w:cs="Arial"/>
          <w:color w:val="000000"/>
          <w:sz w:val="20"/>
          <w:szCs w:val="20"/>
        </w:rPr>
        <w:t>Występowanie, w uzgodnieniu z Zamawiającym, przed właściwymi organami i instytucjami w imieniu i na rzecz Zamawiającego w sprawach związanych z uzyskaniem uzgodnień, opinii</w:t>
      </w:r>
      <w:r w:rsidRPr="0034770D">
        <w:rPr>
          <w:rStyle w:val="Odwoaniedokomentarza"/>
          <w:rFonts w:ascii="Arial" w:hAnsi="Arial" w:cs="Arial"/>
        </w:rPr>
        <w:t xml:space="preserve">, </w:t>
      </w:r>
      <w:r w:rsidRPr="0034770D">
        <w:rPr>
          <w:rFonts w:ascii="Arial" w:hAnsi="Arial" w:cs="Arial"/>
          <w:color w:val="000000"/>
          <w:sz w:val="20"/>
          <w:szCs w:val="20"/>
        </w:rPr>
        <w:t xml:space="preserve"> </w:t>
      </w:r>
      <w:r w:rsidRPr="0034770D">
        <w:rPr>
          <w:rFonts w:ascii="Arial" w:hAnsi="Arial" w:cs="Arial"/>
          <w:sz w:val="20"/>
          <w:szCs w:val="20"/>
        </w:rPr>
        <w:t>decyzji i zezwoleń</w:t>
      </w:r>
      <w:r>
        <w:rPr>
          <w:rFonts w:ascii="Arial" w:hAnsi="Arial" w:cs="Arial"/>
          <w:sz w:val="20"/>
          <w:szCs w:val="20"/>
        </w:rPr>
        <w:t xml:space="preserve"> </w:t>
      </w:r>
      <w:r w:rsidR="002E3A00">
        <w:rPr>
          <w:rFonts w:ascii="Arial" w:hAnsi="Arial" w:cs="Arial"/>
          <w:sz w:val="20"/>
          <w:szCs w:val="20"/>
        </w:rPr>
        <w:t xml:space="preserve">itp. </w:t>
      </w:r>
      <w:r>
        <w:rPr>
          <w:rFonts w:ascii="Arial" w:hAnsi="Arial" w:cs="Arial"/>
          <w:sz w:val="20"/>
          <w:szCs w:val="20"/>
        </w:rPr>
        <w:t>w</w:t>
      </w:r>
      <w:r w:rsidRPr="0034770D">
        <w:rPr>
          <w:rFonts w:ascii="Arial" w:hAnsi="Arial" w:cs="Arial"/>
          <w:color w:val="000000"/>
          <w:sz w:val="20"/>
          <w:szCs w:val="20"/>
        </w:rPr>
        <w:t xml:space="preserve"> celu prawidłowej real</w:t>
      </w:r>
      <w:r w:rsidR="00FD0776">
        <w:rPr>
          <w:rFonts w:ascii="Arial" w:hAnsi="Arial" w:cs="Arial"/>
          <w:color w:val="000000"/>
          <w:sz w:val="20"/>
          <w:szCs w:val="20"/>
        </w:rPr>
        <w:t>izacji dokumentacji pr</w:t>
      </w:r>
      <w:r w:rsidR="001B1BDB">
        <w:rPr>
          <w:rFonts w:ascii="Arial" w:hAnsi="Arial" w:cs="Arial"/>
          <w:color w:val="000000"/>
          <w:sz w:val="20"/>
          <w:szCs w:val="20"/>
        </w:rPr>
        <w:t>ojektowej i uzyskaniu</w:t>
      </w:r>
      <w:r w:rsidR="00FD0776">
        <w:rPr>
          <w:rFonts w:ascii="Arial" w:hAnsi="Arial" w:cs="Arial"/>
          <w:color w:val="000000"/>
          <w:sz w:val="20"/>
          <w:szCs w:val="20"/>
        </w:rPr>
        <w:t xml:space="preserve"> pozwolenia na budowę </w:t>
      </w:r>
      <w:r w:rsidR="00EA02C2" w:rsidRPr="003649CD">
        <w:rPr>
          <w:rFonts w:ascii="Arial" w:hAnsi="Arial" w:cs="Arial"/>
          <w:bCs/>
          <w:color w:val="000000"/>
          <w:sz w:val="20"/>
          <w:szCs w:val="20"/>
        </w:rPr>
        <w:t>zgodnie z</w:t>
      </w:r>
      <w:r w:rsidR="00EA02C2" w:rsidRPr="00EA02C2">
        <w:rPr>
          <w:rFonts w:ascii="Arial" w:hAnsi="Arial" w:cs="Arial"/>
          <w:b/>
          <w:bCs/>
          <w:color w:val="000000"/>
          <w:sz w:val="20"/>
          <w:szCs w:val="20"/>
        </w:rPr>
        <w:t xml:space="preserve"> </w:t>
      </w:r>
      <w:r w:rsidRPr="0034770D">
        <w:rPr>
          <w:rFonts w:ascii="Arial" w:hAnsi="Arial" w:cs="Arial"/>
          <w:color w:val="000000"/>
          <w:sz w:val="20"/>
          <w:szCs w:val="20"/>
        </w:rPr>
        <w:t xml:space="preserve"> §1 umowy.</w:t>
      </w:r>
    </w:p>
    <w:p w14:paraId="5A675CCC" w14:textId="77777777" w:rsidR="00FD574E" w:rsidRPr="0034770D" w:rsidRDefault="00FD574E" w:rsidP="00967422">
      <w:pPr>
        <w:numPr>
          <w:ilvl w:val="0"/>
          <w:numId w:val="5"/>
        </w:numPr>
        <w:ind w:left="284" w:hanging="284"/>
        <w:jc w:val="both"/>
        <w:rPr>
          <w:rFonts w:ascii="Arial" w:hAnsi="Arial" w:cs="Arial"/>
          <w:color w:val="000000"/>
          <w:sz w:val="20"/>
          <w:szCs w:val="20"/>
        </w:rPr>
      </w:pPr>
      <w:r w:rsidRPr="0034770D">
        <w:rPr>
          <w:rFonts w:ascii="Arial" w:hAnsi="Arial" w:cs="Arial"/>
          <w:color w:val="000000"/>
          <w:sz w:val="20"/>
          <w:szCs w:val="20"/>
        </w:rPr>
        <w:t>W dokumentacji projektowej określenie parametrów technicznych zastosowanych materiałów budowlanych i wyrobów zgodnie z art. 30 ustawy Prawo zamówień publicznych.</w:t>
      </w:r>
    </w:p>
    <w:p w14:paraId="4A5FD314" w14:textId="77777777" w:rsidR="00FD574E" w:rsidRPr="0034770D" w:rsidRDefault="00FD574E" w:rsidP="00967422">
      <w:pPr>
        <w:numPr>
          <w:ilvl w:val="0"/>
          <w:numId w:val="5"/>
        </w:numPr>
        <w:ind w:left="284" w:hanging="284"/>
        <w:jc w:val="both"/>
        <w:rPr>
          <w:rFonts w:ascii="Arial" w:hAnsi="Arial" w:cs="Arial"/>
          <w:color w:val="000000"/>
          <w:sz w:val="20"/>
          <w:szCs w:val="20"/>
        </w:rPr>
      </w:pPr>
      <w:r w:rsidRPr="0034770D">
        <w:rPr>
          <w:rFonts w:ascii="Arial" w:hAnsi="Arial" w:cs="Arial"/>
          <w:color w:val="000000"/>
          <w:sz w:val="20"/>
          <w:szCs w:val="20"/>
        </w:rPr>
        <w:t>Konsultacje z Zamawiającym istotnych rozwiązań konstrukcyjnych i materiałowych mających wpływ na koszty inwestycji, która będzie realizowana na podstawie opracowanej dokumentacji projektowej.</w:t>
      </w:r>
    </w:p>
    <w:p w14:paraId="59317F5B" w14:textId="77777777" w:rsidR="00FD574E" w:rsidRPr="0034770D" w:rsidRDefault="00FD574E" w:rsidP="00967422">
      <w:pPr>
        <w:numPr>
          <w:ilvl w:val="0"/>
          <w:numId w:val="5"/>
        </w:numPr>
        <w:ind w:left="284" w:hanging="284"/>
        <w:jc w:val="both"/>
        <w:rPr>
          <w:rFonts w:ascii="Arial" w:hAnsi="Arial" w:cs="Arial"/>
          <w:color w:val="000000"/>
          <w:sz w:val="20"/>
          <w:szCs w:val="20"/>
        </w:rPr>
      </w:pPr>
      <w:r w:rsidRPr="0034770D">
        <w:rPr>
          <w:rFonts w:ascii="Arial" w:hAnsi="Arial" w:cs="Arial"/>
          <w:color w:val="000000"/>
          <w:sz w:val="20"/>
          <w:szCs w:val="20"/>
        </w:rPr>
        <w:t>Wykonanie dokumentacji, która będzie wzajemnie skoordynowana technicznie, kompletna z punktu widzenia realizacji przedmiotu objętego projektem, zawierać będzie wymagane opinie, uzgodnienia, zgody i pozwolenia w zakresie wynikającym z przepisów, a także spis wszystkich części dokumentacji.</w:t>
      </w:r>
    </w:p>
    <w:p w14:paraId="5AEF9EC6" w14:textId="77777777" w:rsidR="00FD574E" w:rsidRPr="0034770D" w:rsidRDefault="00FD574E" w:rsidP="00967422">
      <w:pPr>
        <w:numPr>
          <w:ilvl w:val="0"/>
          <w:numId w:val="5"/>
        </w:numPr>
        <w:ind w:left="284" w:hanging="284"/>
        <w:jc w:val="both"/>
        <w:rPr>
          <w:rFonts w:ascii="Arial" w:hAnsi="Arial" w:cs="Arial"/>
          <w:color w:val="000000"/>
          <w:sz w:val="20"/>
          <w:szCs w:val="20"/>
        </w:rPr>
      </w:pPr>
      <w:r w:rsidRPr="0034770D">
        <w:rPr>
          <w:rFonts w:ascii="Arial" w:hAnsi="Arial" w:cs="Arial"/>
          <w:color w:val="000000"/>
          <w:sz w:val="20"/>
          <w:szCs w:val="20"/>
        </w:rPr>
        <w:t xml:space="preserve">Sprawdzenie opracowanej dokumentacji pod względem zgodności z obowiązującymi przepisami </w:t>
      </w:r>
    </w:p>
    <w:p w14:paraId="35AAEE2B" w14:textId="77777777" w:rsidR="00FD574E" w:rsidRPr="0034770D" w:rsidRDefault="00FD574E" w:rsidP="00967422">
      <w:pPr>
        <w:ind w:left="284" w:hanging="142"/>
        <w:jc w:val="both"/>
        <w:rPr>
          <w:rFonts w:ascii="Arial" w:hAnsi="Arial" w:cs="Arial"/>
          <w:color w:val="000000"/>
          <w:sz w:val="20"/>
          <w:szCs w:val="20"/>
        </w:rPr>
      </w:pPr>
      <w:r w:rsidRPr="0034770D">
        <w:rPr>
          <w:rFonts w:ascii="Arial" w:hAnsi="Arial" w:cs="Arial"/>
          <w:color w:val="000000"/>
          <w:sz w:val="20"/>
          <w:szCs w:val="20"/>
        </w:rPr>
        <w:t xml:space="preserve">   (m.in. techniczno-budowlanymi, Polskimi Normami) przez osobę posiadającą  odpowiednie uprawnienia budowlane do projektowania.</w:t>
      </w:r>
    </w:p>
    <w:p w14:paraId="0E593A43" w14:textId="77777777" w:rsidR="00FD0776" w:rsidRDefault="00FD574E" w:rsidP="00FD0776">
      <w:pPr>
        <w:pStyle w:val="Akapitzlist"/>
        <w:numPr>
          <w:ilvl w:val="0"/>
          <w:numId w:val="5"/>
        </w:numPr>
        <w:tabs>
          <w:tab w:val="left" w:pos="0"/>
          <w:tab w:val="left" w:pos="426"/>
        </w:tabs>
        <w:spacing w:after="0" w:line="240" w:lineRule="auto"/>
        <w:ind w:left="284" w:hanging="284"/>
        <w:jc w:val="both"/>
        <w:rPr>
          <w:rFonts w:ascii="Arial" w:hAnsi="Arial" w:cs="Arial"/>
          <w:color w:val="000000"/>
          <w:sz w:val="20"/>
          <w:szCs w:val="20"/>
        </w:rPr>
      </w:pPr>
      <w:r w:rsidRPr="00FD0776">
        <w:rPr>
          <w:rFonts w:ascii="Arial" w:hAnsi="Arial" w:cs="Arial"/>
          <w:color w:val="000000"/>
          <w:sz w:val="20"/>
          <w:szCs w:val="20"/>
        </w:rPr>
        <w:t>W przypadku niekompletności dokumentacji objętej niniejszą umową - wykonanie dokumentacji uzupełniającej i pokrycie w całości kosztów jej wykonania.</w:t>
      </w:r>
    </w:p>
    <w:p w14:paraId="32E0580D" w14:textId="0609AD9A" w:rsidR="00FD574E" w:rsidRPr="00FD0776" w:rsidRDefault="00FD574E" w:rsidP="00D67F39">
      <w:pPr>
        <w:pStyle w:val="Akapitzlist"/>
        <w:numPr>
          <w:ilvl w:val="0"/>
          <w:numId w:val="5"/>
        </w:numPr>
        <w:tabs>
          <w:tab w:val="left" w:pos="0"/>
          <w:tab w:val="left" w:pos="426"/>
        </w:tabs>
        <w:spacing w:after="0" w:line="240" w:lineRule="auto"/>
        <w:ind w:left="284" w:hanging="284"/>
        <w:jc w:val="both"/>
        <w:rPr>
          <w:rFonts w:ascii="Arial" w:hAnsi="Arial" w:cs="Arial"/>
          <w:color w:val="000000"/>
          <w:sz w:val="20"/>
          <w:szCs w:val="20"/>
        </w:rPr>
      </w:pPr>
      <w:r w:rsidRPr="00FD0776">
        <w:rPr>
          <w:rFonts w:ascii="Arial" w:hAnsi="Arial" w:cs="Arial"/>
          <w:sz w:val="20"/>
          <w:szCs w:val="20"/>
        </w:rPr>
        <w:t>Dokonanie przez Wykonawcę, w ramach wynagrodzenia, o którym mowa w § 5 ust. 2 nin. Umowy, wszelkich poprawek, uzupełnień i modyfikacji w dokumentacji, których wykonanie będzie wymagane dla uzyskania pozytywnej oceny i przyjęcia dokumentacji przez instytucje d</w:t>
      </w:r>
      <w:r w:rsidR="00D67F39">
        <w:rPr>
          <w:rFonts w:ascii="Arial" w:hAnsi="Arial" w:cs="Arial"/>
          <w:sz w:val="20"/>
          <w:szCs w:val="20"/>
        </w:rPr>
        <w:t>okonujące oceny i kwalifikacji,</w:t>
      </w:r>
    </w:p>
    <w:p w14:paraId="639EC502" w14:textId="77777777" w:rsidR="00FD574E" w:rsidRPr="0034770D" w:rsidRDefault="00FD574E" w:rsidP="00D67F39">
      <w:pPr>
        <w:numPr>
          <w:ilvl w:val="0"/>
          <w:numId w:val="5"/>
        </w:numPr>
        <w:tabs>
          <w:tab w:val="left" w:pos="426"/>
        </w:tabs>
        <w:ind w:left="284" w:hanging="284"/>
        <w:jc w:val="both"/>
        <w:rPr>
          <w:rFonts w:ascii="Arial" w:hAnsi="Arial" w:cs="Arial"/>
          <w:color w:val="000000"/>
          <w:sz w:val="20"/>
          <w:szCs w:val="20"/>
        </w:rPr>
      </w:pPr>
      <w:r w:rsidRPr="0034770D">
        <w:rPr>
          <w:rFonts w:ascii="Arial" w:hAnsi="Arial" w:cs="Arial"/>
          <w:color w:val="000000"/>
          <w:sz w:val="20"/>
          <w:szCs w:val="20"/>
        </w:rPr>
        <w:t>Ponoszenie odpowiedzialności za:</w:t>
      </w:r>
    </w:p>
    <w:p w14:paraId="5CF8D935" w14:textId="77777777" w:rsidR="00FD574E" w:rsidRPr="0034770D" w:rsidRDefault="00FD574E" w:rsidP="00967422">
      <w:pPr>
        <w:numPr>
          <w:ilvl w:val="1"/>
          <w:numId w:val="5"/>
        </w:numPr>
        <w:tabs>
          <w:tab w:val="left" w:pos="567"/>
        </w:tabs>
        <w:ind w:hanging="1036"/>
        <w:jc w:val="both"/>
        <w:rPr>
          <w:rFonts w:ascii="Arial" w:hAnsi="Arial" w:cs="Arial"/>
          <w:color w:val="000000"/>
          <w:sz w:val="20"/>
          <w:szCs w:val="20"/>
        </w:rPr>
      </w:pPr>
      <w:r w:rsidRPr="0034770D">
        <w:rPr>
          <w:rFonts w:ascii="Arial" w:hAnsi="Arial" w:cs="Arial"/>
          <w:color w:val="000000"/>
          <w:sz w:val="20"/>
          <w:szCs w:val="20"/>
        </w:rPr>
        <w:t>przestrzeganie terminów ustawowych i umownych</w:t>
      </w:r>
    </w:p>
    <w:p w14:paraId="51B1AD48" w14:textId="4158D78B" w:rsidR="00FD574E" w:rsidRPr="0034770D" w:rsidRDefault="00FD574E" w:rsidP="00D67F39">
      <w:pPr>
        <w:numPr>
          <w:ilvl w:val="1"/>
          <w:numId w:val="5"/>
        </w:numPr>
        <w:tabs>
          <w:tab w:val="left" w:pos="567"/>
        </w:tabs>
        <w:ind w:left="284" w:firstLine="0"/>
        <w:jc w:val="both"/>
        <w:rPr>
          <w:rFonts w:ascii="Arial" w:hAnsi="Arial" w:cs="Arial"/>
          <w:color w:val="000000"/>
          <w:sz w:val="20"/>
          <w:szCs w:val="20"/>
        </w:rPr>
      </w:pPr>
      <w:r w:rsidRPr="0034770D">
        <w:rPr>
          <w:rFonts w:ascii="Arial" w:hAnsi="Arial" w:cs="Arial"/>
          <w:color w:val="000000"/>
          <w:sz w:val="20"/>
          <w:szCs w:val="20"/>
        </w:rPr>
        <w:t xml:space="preserve">uzyskanie i </w:t>
      </w:r>
      <w:r w:rsidR="00D67F39">
        <w:rPr>
          <w:rFonts w:ascii="Arial" w:hAnsi="Arial" w:cs="Arial"/>
          <w:color w:val="000000"/>
          <w:sz w:val="20"/>
          <w:szCs w:val="20"/>
        </w:rPr>
        <w:t>kompletność wymaganych opinii, uzgodnień i innych dokumentów niez</w:t>
      </w:r>
      <w:r w:rsidR="001B1BDB">
        <w:rPr>
          <w:rFonts w:ascii="Arial" w:hAnsi="Arial" w:cs="Arial"/>
          <w:color w:val="000000"/>
          <w:sz w:val="20"/>
          <w:szCs w:val="20"/>
        </w:rPr>
        <w:t xml:space="preserve">będnych do uzyskania </w:t>
      </w:r>
      <w:r w:rsidR="00D67F39">
        <w:rPr>
          <w:rFonts w:ascii="Arial" w:hAnsi="Arial" w:cs="Arial"/>
          <w:color w:val="000000"/>
          <w:sz w:val="20"/>
          <w:szCs w:val="20"/>
        </w:rPr>
        <w:t>pozwolenia na budowę,</w:t>
      </w:r>
    </w:p>
    <w:p w14:paraId="285173A2" w14:textId="77777777" w:rsidR="00FD574E" w:rsidRPr="0034770D" w:rsidRDefault="00FD574E" w:rsidP="00D67F39">
      <w:pPr>
        <w:numPr>
          <w:ilvl w:val="0"/>
          <w:numId w:val="5"/>
        </w:numPr>
        <w:tabs>
          <w:tab w:val="left" w:pos="426"/>
        </w:tabs>
        <w:ind w:left="284" w:hanging="284"/>
        <w:jc w:val="both"/>
        <w:rPr>
          <w:rFonts w:ascii="Arial" w:hAnsi="Arial" w:cs="Arial"/>
          <w:color w:val="000000"/>
          <w:sz w:val="20"/>
          <w:szCs w:val="20"/>
        </w:rPr>
      </w:pPr>
      <w:r w:rsidRPr="0034770D">
        <w:rPr>
          <w:rFonts w:ascii="Arial" w:hAnsi="Arial" w:cs="Arial"/>
          <w:color w:val="000000"/>
          <w:sz w:val="20"/>
          <w:szCs w:val="20"/>
        </w:rPr>
        <w:t>Sukcesywne przekazywanie Zamawiającemu pisemnych informacji na temat zaawansowania prac projektowych.</w:t>
      </w:r>
    </w:p>
    <w:p w14:paraId="57CDC479" w14:textId="77777777" w:rsidR="00FD574E" w:rsidRPr="0034770D" w:rsidRDefault="00FD574E" w:rsidP="00D67F39">
      <w:pPr>
        <w:numPr>
          <w:ilvl w:val="0"/>
          <w:numId w:val="5"/>
        </w:numPr>
        <w:tabs>
          <w:tab w:val="left" w:pos="426"/>
        </w:tabs>
        <w:ind w:left="0" w:firstLine="0"/>
        <w:jc w:val="both"/>
        <w:rPr>
          <w:rFonts w:ascii="Arial" w:hAnsi="Arial" w:cs="Arial"/>
          <w:color w:val="000000"/>
          <w:sz w:val="20"/>
          <w:szCs w:val="20"/>
        </w:rPr>
      </w:pPr>
      <w:r w:rsidRPr="0034770D">
        <w:rPr>
          <w:rFonts w:ascii="Arial" w:hAnsi="Arial" w:cs="Arial"/>
          <w:color w:val="000000"/>
          <w:sz w:val="20"/>
          <w:szCs w:val="20"/>
        </w:rPr>
        <w:t>Współdziałanie na każdym etapie z Zamawiającym i uwzględnienie jego uwag i spostrzeżeń.</w:t>
      </w:r>
    </w:p>
    <w:p w14:paraId="0BF73FC2" w14:textId="77777777" w:rsidR="00FD574E" w:rsidRPr="0034770D" w:rsidRDefault="00FD574E" w:rsidP="00D67F39">
      <w:pPr>
        <w:numPr>
          <w:ilvl w:val="0"/>
          <w:numId w:val="5"/>
        </w:numPr>
        <w:tabs>
          <w:tab w:val="left" w:pos="284"/>
          <w:tab w:val="left" w:pos="426"/>
        </w:tabs>
        <w:ind w:left="284" w:hanging="284"/>
        <w:jc w:val="both"/>
        <w:rPr>
          <w:rFonts w:ascii="Arial" w:hAnsi="Arial" w:cs="Arial"/>
          <w:color w:val="000000"/>
          <w:sz w:val="20"/>
          <w:szCs w:val="20"/>
        </w:rPr>
      </w:pPr>
      <w:r w:rsidRPr="0034770D">
        <w:rPr>
          <w:rFonts w:ascii="Arial" w:hAnsi="Arial" w:cs="Arial"/>
          <w:color w:val="000000"/>
          <w:sz w:val="20"/>
          <w:szCs w:val="20"/>
        </w:rPr>
        <w:lastRenderedPageBreak/>
        <w:t>Nie</w:t>
      </w:r>
      <w:r>
        <w:rPr>
          <w:rFonts w:ascii="Arial" w:hAnsi="Arial" w:cs="Arial"/>
          <w:color w:val="000000"/>
          <w:sz w:val="20"/>
          <w:szCs w:val="20"/>
        </w:rPr>
        <w:t xml:space="preserve"> </w:t>
      </w:r>
      <w:r w:rsidRPr="0034770D">
        <w:rPr>
          <w:rFonts w:ascii="Arial" w:hAnsi="Arial" w:cs="Arial"/>
          <w:color w:val="000000"/>
          <w:sz w:val="20"/>
          <w:szCs w:val="20"/>
        </w:rPr>
        <w:t>wykorzystywanie otrzymanych materiałów w celu innym niż określony w umowie oraz nie udostępniania ich osobom trzecim.</w:t>
      </w:r>
    </w:p>
    <w:p w14:paraId="5D800A2E" w14:textId="77777777" w:rsidR="00D67F39" w:rsidRDefault="00FD574E" w:rsidP="00D67F39">
      <w:pPr>
        <w:numPr>
          <w:ilvl w:val="0"/>
          <w:numId w:val="5"/>
        </w:numPr>
        <w:tabs>
          <w:tab w:val="left" w:pos="426"/>
        </w:tabs>
        <w:ind w:left="284" w:hanging="284"/>
        <w:jc w:val="both"/>
        <w:rPr>
          <w:rFonts w:ascii="Arial" w:hAnsi="Arial" w:cs="Arial"/>
          <w:color w:val="000000"/>
          <w:sz w:val="20"/>
          <w:szCs w:val="20"/>
        </w:rPr>
      </w:pPr>
      <w:r w:rsidRPr="0034770D">
        <w:rPr>
          <w:rFonts w:ascii="Arial" w:hAnsi="Arial" w:cs="Arial"/>
          <w:color w:val="000000"/>
          <w:sz w:val="20"/>
          <w:szCs w:val="20"/>
        </w:rPr>
        <w:t>Ponoszenie odpowiedzialności za prace projektowe niezbędne do realizacji przedmiotu niniejszej umowy, wykonane przez podwykonawców.</w:t>
      </w:r>
    </w:p>
    <w:p w14:paraId="1EFCCAC2" w14:textId="1413747C" w:rsidR="00FD574E" w:rsidRPr="00D67F39" w:rsidRDefault="00FD574E" w:rsidP="00D67F39">
      <w:pPr>
        <w:numPr>
          <w:ilvl w:val="0"/>
          <w:numId w:val="5"/>
        </w:numPr>
        <w:tabs>
          <w:tab w:val="left" w:pos="426"/>
        </w:tabs>
        <w:ind w:left="284" w:hanging="284"/>
        <w:jc w:val="both"/>
        <w:rPr>
          <w:rFonts w:ascii="Arial" w:hAnsi="Arial" w:cs="Arial"/>
          <w:color w:val="000000"/>
          <w:sz w:val="20"/>
          <w:szCs w:val="20"/>
        </w:rPr>
      </w:pPr>
      <w:r w:rsidRPr="00D67F39">
        <w:rPr>
          <w:rFonts w:ascii="Arial" w:hAnsi="Arial" w:cs="Arial"/>
          <w:color w:val="000000"/>
          <w:sz w:val="20"/>
          <w:szCs w:val="20"/>
        </w:rPr>
        <w:t xml:space="preserve">Posiadanie polisy ubezpieczeniowej od odpowiedzialności cywilnej Wykonawcy oraz każdego projektanta biorącego udział w realizacji przedmiotu zamówienia, bez względu na stosunek prawny łączący ich z Wykonawcą. </w:t>
      </w:r>
    </w:p>
    <w:p w14:paraId="62FB45C6" w14:textId="7E4C80F3" w:rsidR="00FD574E" w:rsidRPr="0034770D" w:rsidRDefault="00FD574E" w:rsidP="00D67F39">
      <w:pPr>
        <w:numPr>
          <w:ilvl w:val="0"/>
          <w:numId w:val="5"/>
        </w:numPr>
        <w:tabs>
          <w:tab w:val="left" w:pos="142"/>
          <w:tab w:val="left" w:pos="426"/>
        </w:tabs>
        <w:ind w:left="284" w:hanging="284"/>
        <w:jc w:val="both"/>
        <w:rPr>
          <w:rFonts w:ascii="Arial" w:hAnsi="Arial" w:cs="Arial"/>
          <w:color w:val="000000"/>
          <w:sz w:val="20"/>
          <w:szCs w:val="20"/>
        </w:rPr>
      </w:pPr>
      <w:r w:rsidRPr="0034770D">
        <w:rPr>
          <w:rFonts w:ascii="Arial" w:hAnsi="Arial" w:cs="Arial"/>
          <w:color w:val="000000"/>
          <w:sz w:val="20"/>
          <w:szCs w:val="20"/>
        </w:rPr>
        <w:t>Przedłożenie przy zawarciu umowy aktual</w:t>
      </w:r>
      <w:r w:rsidR="00D67F39">
        <w:rPr>
          <w:rFonts w:ascii="Arial" w:hAnsi="Arial" w:cs="Arial"/>
          <w:color w:val="000000"/>
          <w:sz w:val="20"/>
          <w:szCs w:val="20"/>
        </w:rPr>
        <w:t>nych polis, o których mowa w pkt</w:t>
      </w:r>
      <w:r w:rsidRPr="0034770D">
        <w:rPr>
          <w:rFonts w:ascii="Arial" w:hAnsi="Arial" w:cs="Arial"/>
          <w:color w:val="000000"/>
          <w:sz w:val="20"/>
          <w:szCs w:val="20"/>
        </w:rPr>
        <w:t>. 1</w:t>
      </w:r>
      <w:r>
        <w:rPr>
          <w:rFonts w:ascii="Arial" w:hAnsi="Arial" w:cs="Arial"/>
          <w:color w:val="000000"/>
          <w:sz w:val="20"/>
          <w:szCs w:val="20"/>
        </w:rPr>
        <w:t>7</w:t>
      </w:r>
      <w:r w:rsidRPr="0034770D">
        <w:rPr>
          <w:rFonts w:ascii="Arial" w:hAnsi="Arial" w:cs="Arial"/>
          <w:color w:val="000000"/>
          <w:sz w:val="20"/>
          <w:szCs w:val="20"/>
        </w:rPr>
        <w:t xml:space="preserve"> powyżej, lub dokumentów (certyfikatów) potwierdzających zawarcie umów ubezpieczenia przez właściwe izby samorządu zawodowego, z których wynika, iż poszczególni projektanci biorący udział w realizacji przedmiotu umowy pozostają objęci obowiązkowym ubezpieczeniem od odpowiedzialności cywilnej.</w:t>
      </w:r>
    </w:p>
    <w:p w14:paraId="5CB099D7" w14:textId="77777777" w:rsidR="00FD574E" w:rsidRPr="0034770D" w:rsidRDefault="00FD574E" w:rsidP="00967422">
      <w:pPr>
        <w:jc w:val="both"/>
        <w:rPr>
          <w:rFonts w:ascii="Arial" w:hAnsi="Arial" w:cs="Arial"/>
          <w:color w:val="000000"/>
          <w:sz w:val="20"/>
          <w:szCs w:val="20"/>
        </w:rPr>
      </w:pPr>
    </w:p>
    <w:p w14:paraId="7E0AAFEF" w14:textId="77777777" w:rsidR="00FD574E" w:rsidRPr="0034770D" w:rsidRDefault="00FD574E" w:rsidP="00967422">
      <w:pPr>
        <w:jc w:val="center"/>
        <w:rPr>
          <w:rFonts w:ascii="Arial" w:hAnsi="Arial" w:cs="Arial"/>
          <w:color w:val="000000"/>
          <w:sz w:val="20"/>
          <w:szCs w:val="20"/>
        </w:rPr>
      </w:pPr>
      <w:r w:rsidRPr="0034770D">
        <w:rPr>
          <w:rFonts w:ascii="Arial" w:hAnsi="Arial" w:cs="Arial"/>
          <w:b/>
          <w:bCs/>
          <w:color w:val="000000"/>
          <w:sz w:val="20"/>
          <w:szCs w:val="20"/>
        </w:rPr>
        <w:t>§ 4.</w:t>
      </w:r>
    </w:p>
    <w:p w14:paraId="7B0C5410" w14:textId="77777777" w:rsidR="00FD574E" w:rsidRPr="0034770D" w:rsidRDefault="00FD574E" w:rsidP="00967422">
      <w:pPr>
        <w:jc w:val="both"/>
        <w:rPr>
          <w:rFonts w:ascii="Arial" w:hAnsi="Arial" w:cs="Arial"/>
          <w:color w:val="000000"/>
          <w:sz w:val="20"/>
          <w:szCs w:val="20"/>
        </w:rPr>
      </w:pPr>
    </w:p>
    <w:p w14:paraId="2301EDEA" w14:textId="77777777" w:rsidR="00FD574E" w:rsidRPr="0034770D" w:rsidRDefault="00FD574E" w:rsidP="00967422">
      <w:pPr>
        <w:numPr>
          <w:ilvl w:val="0"/>
          <w:numId w:val="2"/>
        </w:numPr>
        <w:ind w:left="284" w:hanging="284"/>
        <w:jc w:val="both"/>
        <w:rPr>
          <w:rFonts w:ascii="Arial" w:hAnsi="Arial" w:cs="Arial"/>
          <w:color w:val="000000"/>
          <w:sz w:val="20"/>
          <w:szCs w:val="20"/>
        </w:rPr>
      </w:pPr>
      <w:r w:rsidRPr="0034770D">
        <w:rPr>
          <w:rFonts w:ascii="Arial" w:hAnsi="Arial" w:cs="Arial"/>
          <w:color w:val="000000"/>
          <w:sz w:val="20"/>
          <w:szCs w:val="20"/>
        </w:rPr>
        <w:t>Opracowanie stanowiące przedmiot umowy Wykonawca przekaże Zamawiającemu wraz z pisemnym oświadczeniem, że dokumentacja jest kompletna z punktu widzenia celu, jakiemu ma służyć oraz, że wykonana została zgodnie z umową i obowiązującymi przepisami.</w:t>
      </w:r>
    </w:p>
    <w:p w14:paraId="1C10E67A" w14:textId="77777777" w:rsidR="00FD574E" w:rsidRPr="0034770D" w:rsidRDefault="00FD574E" w:rsidP="00967422">
      <w:pPr>
        <w:numPr>
          <w:ilvl w:val="0"/>
          <w:numId w:val="2"/>
        </w:numPr>
        <w:ind w:left="284" w:hanging="284"/>
        <w:jc w:val="both"/>
        <w:rPr>
          <w:rFonts w:ascii="Arial" w:hAnsi="Arial" w:cs="Arial"/>
          <w:color w:val="000000"/>
          <w:sz w:val="20"/>
          <w:szCs w:val="20"/>
        </w:rPr>
      </w:pPr>
      <w:r w:rsidRPr="0034770D">
        <w:rPr>
          <w:rFonts w:ascii="Arial" w:hAnsi="Arial" w:cs="Arial"/>
          <w:color w:val="000000"/>
          <w:sz w:val="20"/>
          <w:szCs w:val="20"/>
        </w:rPr>
        <w:t xml:space="preserve">Miejscem przekazania i odbioru dokumentacji projektowej będzie siedziba Zamawiającego. </w:t>
      </w:r>
    </w:p>
    <w:p w14:paraId="4F66A033" w14:textId="394899EF" w:rsidR="00FD574E" w:rsidRPr="00A603FE" w:rsidRDefault="00FD574E" w:rsidP="00967422">
      <w:pPr>
        <w:numPr>
          <w:ilvl w:val="0"/>
          <w:numId w:val="2"/>
        </w:numPr>
        <w:ind w:left="284" w:hanging="284"/>
        <w:jc w:val="both"/>
        <w:rPr>
          <w:rFonts w:ascii="Arial" w:hAnsi="Arial" w:cs="Arial"/>
          <w:sz w:val="20"/>
          <w:szCs w:val="20"/>
        </w:rPr>
      </w:pPr>
      <w:r w:rsidRPr="00A603FE">
        <w:rPr>
          <w:rFonts w:ascii="Arial" w:hAnsi="Arial" w:cs="Arial"/>
          <w:sz w:val="20"/>
          <w:szCs w:val="20"/>
        </w:rPr>
        <w:t>Zamawiający, w ciągu</w:t>
      </w:r>
      <w:r w:rsidR="002E4947" w:rsidRPr="00A603FE">
        <w:rPr>
          <w:rFonts w:ascii="Arial" w:hAnsi="Arial" w:cs="Arial"/>
          <w:sz w:val="20"/>
          <w:szCs w:val="20"/>
        </w:rPr>
        <w:t xml:space="preserve"> 7</w:t>
      </w:r>
      <w:r w:rsidRPr="00A603FE">
        <w:rPr>
          <w:rFonts w:ascii="Arial" w:hAnsi="Arial" w:cs="Arial"/>
          <w:sz w:val="20"/>
          <w:szCs w:val="20"/>
        </w:rPr>
        <w:t xml:space="preserve"> dni</w:t>
      </w:r>
      <w:r w:rsidR="00275201" w:rsidRPr="00A603FE">
        <w:rPr>
          <w:rFonts w:ascii="Arial" w:hAnsi="Arial" w:cs="Arial"/>
          <w:sz w:val="20"/>
          <w:szCs w:val="20"/>
        </w:rPr>
        <w:t xml:space="preserve"> </w:t>
      </w:r>
      <w:r w:rsidRPr="00A603FE">
        <w:rPr>
          <w:rFonts w:ascii="Arial" w:hAnsi="Arial" w:cs="Arial"/>
          <w:sz w:val="20"/>
          <w:szCs w:val="20"/>
        </w:rPr>
        <w:t xml:space="preserve">od daty przekazania przez Wykonawcę protokołem </w:t>
      </w:r>
      <w:r w:rsidR="00275201" w:rsidRPr="00A603FE">
        <w:rPr>
          <w:rFonts w:ascii="Arial" w:hAnsi="Arial" w:cs="Arial"/>
          <w:sz w:val="20"/>
          <w:szCs w:val="20"/>
        </w:rPr>
        <w:t xml:space="preserve">przekazania </w:t>
      </w:r>
      <w:r w:rsidR="00A26CF9" w:rsidRPr="00A603FE">
        <w:rPr>
          <w:rFonts w:ascii="Arial" w:hAnsi="Arial" w:cs="Arial"/>
          <w:sz w:val="20"/>
          <w:szCs w:val="20"/>
        </w:rPr>
        <w:t>każdego z elementów</w:t>
      </w:r>
      <w:r w:rsidRPr="00A603FE">
        <w:rPr>
          <w:rFonts w:ascii="Arial" w:hAnsi="Arial" w:cs="Arial"/>
          <w:sz w:val="20"/>
          <w:szCs w:val="20"/>
        </w:rPr>
        <w:t xml:space="preserve"> dokumentacji projektowej, o której mowa w § 1 niniejszej umowy ma prawo ocenić kompletność dokumentacji i przekazać Wykonawcy opinię, zawierającą ewentualne u</w:t>
      </w:r>
      <w:r w:rsidR="00D67F39" w:rsidRPr="00A603FE">
        <w:rPr>
          <w:rFonts w:ascii="Arial" w:hAnsi="Arial" w:cs="Arial"/>
          <w:sz w:val="20"/>
          <w:szCs w:val="20"/>
        </w:rPr>
        <w:t>wagi oraz  wyznaczony odpowiedni termin</w:t>
      </w:r>
      <w:r w:rsidRPr="00A603FE">
        <w:rPr>
          <w:rFonts w:ascii="Arial" w:hAnsi="Arial" w:cs="Arial"/>
          <w:sz w:val="20"/>
          <w:szCs w:val="20"/>
        </w:rPr>
        <w:t xml:space="preserve"> na usunięcie stwierdzonych braków lub w przyp</w:t>
      </w:r>
      <w:r w:rsidR="00D67F39" w:rsidRPr="00A603FE">
        <w:rPr>
          <w:rFonts w:ascii="Arial" w:hAnsi="Arial" w:cs="Arial"/>
          <w:sz w:val="20"/>
          <w:szCs w:val="20"/>
        </w:rPr>
        <w:t>adku braku zastrzeżeń – podpisze</w:t>
      </w:r>
      <w:r w:rsidRPr="00A603FE">
        <w:rPr>
          <w:rFonts w:ascii="Arial" w:hAnsi="Arial" w:cs="Arial"/>
          <w:sz w:val="20"/>
          <w:szCs w:val="20"/>
        </w:rPr>
        <w:t xml:space="preserve"> protokół </w:t>
      </w:r>
      <w:r w:rsidR="00A26CF9" w:rsidRPr="00A603FE">
        <w:rPr>
          <w:rFonts w:ascii="Arial" w:hAnsi="Arial" w:cs="Arial"/>
          <w:sz w:val="20"/>
          <w:szCs w:val="20"/>
        </w:rPr>
        <w:t>zatwierdzający</w:t>
      </w:r>
      <w:r w:rsidRPr="00A603FE">
        <w:rPr>
          <w:rFonts w:ascii="Arial" w:hAnsi="Arial" w:cs="Arial"/>
          <w:sz w:val="20"/>
          <w:szCs w:val="20"/>
        </w:rPr>
        <w:t xml:space="preserve">. W przypadku stwierdzenia braków, Zamawiający może się wstrzymać z podpisaniem protokołu </w:t>
      </w:r>
      <w:r w:rsidR="00A26CF9" w:rsidRPr="00A603FE">
        <w:rPr>
          <w:rFonts w:ascii="Arial" w:hAnsi="Arial" w:cs="Arial"/>
          <w:sz w:val="20"/>
          <w:szCs w:val="20"/>
        </w:rPr>
        <w:t>zatwierdzającego</w:t>
      </w:r>
      <w:r w:rsidRPr="00A603FE">
        <w:rPr>
          <w:rFonts w:ascii="Arial" w:hAnsi="Arial" w:cs="Arial"/>
          <w:sz w:val="20"/>
          <w:szCs w:val="20"/>
        </w:rPr>
        <w:t xml:space="preserve"> do czasu ich usunięcia.</w:t>
      </w:r>
    </w:p>
    <w:p w14:paraId="2F1CA21D" w14:textId="7DD69EB4" w:rsidR="00FD574E" w:rsidRPr="00A603FE" w:rsidRDefault="00FD574E" w:rsidP="00967422">
      <w:pPr>
        <w:numPr>
          <w:ilvl w:val="0"/>
          <w:numId w:val="2"/>
        </w:numPr>
        <w:ind w:left="284" w:hanging="284"/>
        <w:jc w:val="both"/>
        <w:rPr>
          <w:rFonts w:ascii="Arial" w:hAnsi="Arial" w:cs="Arial"/>
          <w:sz w:val="20"/>
          <w:szCs w:val="20"/>
        </w:rPr>
      </w:pPr>
      <w:r w:rsidRPr="00A603FE">
        <w:rPr>
          <w:rFonts w:ascii="Arial" w:hAnsi="Arial" w:cs="Arial"/>
          <w:sz w:val="20"/>
          <w:szCs w:val="20"/>
        </w:rPr>
        <w:t>Jeżeli Zamawiający stwierdzi, że przedmiot umowy lub jego część ma wady, albo wykonany został sprzecznie z umową, może wezwać Wykonawcę do usunięcia wad w wyznaczonym przez siebie terminie. W przypadku stwierdzenia istotnych wad, Zamawiający może odmówić podpisania</w:t>
      </w:r>
      <w:r w:rsidR="00A9618F" w:rsidRPr="00A603FE">
        <w:rPr>
          <w:rFonts w:ascii="Arial" w:hAnsi="Arial" w:cs="Arial"/>
          <w:sz w:val="20"/>
          <w:szCs w:val="20"/>
        </w:rPr>
        <w:t xml:space="preserve"> odpowiednio protokołu zatwierdzającego lub protokołu odbioru </w:t>
      </w:r>
      <w:r w:rsidRPr="00A603FE">
        <w:rPr>
          <w:rFonts w:ascii="Arial" w:hAnsi="Arial" w:cs="Arial"/>
          <w:sz w:val="20"/>
          <w:szCs w:val="20"/>
        </w:rPr>
        <w:t>do czasu usunięcia tych wad.</w:t>
      </w:r>
    </w:p>
    <w:p w14:paraId="7884075A" w14:textId="77777777" w:rsidR="00FD574E" w:rsidRPr="0034770D" w:rsidRDefault="00FD574E" w:rsidP="00967422">
      <w:pPr>
        <w:numPr>
          <w:ilvl w:val="0"/>
          <w:numId w:val="2"/>
        </w:numPr>
        <w:ind w:left="284" w:hanging="284"/>
        <w:jc w:val="both"/>
        <w:rPr>
          <w:rFonts w:ascii="Arial" w:hAnsi="Arial" w:cs="Arial"/>
          <w:color w:val="000000"/>
          <w:sz w:val="20"/>
          <w:szCs w:val="20"/>
        </w:rPr>
      </w:pPr>
      <w:r w:rsidRPr="0034770D">
        <w:rPr>
          <w:rFonts w:ascii="Arial" w:hAnsi="Arial" w:cs="Arial"/>
          <w:color w:val="000000"/>
          <w:sz w:val="20"/>
          <w:szCs w:val="20"/>
        </w:rPr>
        <w:t>W razie stwierdzenia braków, uwag i błędów w przekazanej dokumentacji, za które odpowiada Wykonawca, a ujawnionych w trakcie realizacji inwestycji, Wykonawca jest zobowiązany w wyznaczonym odpowiednim terminie do usunięcia wad lub uzupełnienia dokumentacji na własny koszt.</w:t>
      </w:r>
    </w:p>
    <w:p w14:paraId="7C1AF935" w14:textId="77777777" w:rsidR="00FD574E" w:rsidRPr="0034770D" w:rsidRDefault="00FD574E" w:rsidP="00967422">
      <w:pPr>
        <w:numPr>
          <w:ilvl w:val="0"/>
          <w:numId w:val="2"/>
        </w:numPr>
        <w:ind w:left="284" w:hanging="284"/>
        <w:jc w:val="both"/>
        <w:rPr>
          <w:rFonts w:ascii="Arial" w:hAnsi="Arial" w:cs="Arial"/>
          <w:color w:val="000000"/>
          <w:sz w:val="20"/>
          <w:szCs w:val="20"/>
        </w:rPr>
      </w:pPr>
      <w:r w:rsidRPr="0034770D">
        <w:rPr>
          <w:rFonts w:ascii="Arial" w:hAnsi="Arial" w:cs="Arial"/>
          <w:color w:val="000000"/>
          <w:sz w:val="20"/>
          <w:szCs w:val="20"/>
        </w:rPr>
        <w:t>W przypadku sytuacji określonej w ust. 4-5 powyżej Zamawiający jest uprawniony do żądania odszkodowania odpowiadającego utraconej wartości użytkowej przedmiotu objętego dokumentacją, w razie stwierdzenia wad, których usunięcie jest niemożliwe.</w:t>
      </w:r>
    </w:p>
    <w:p w14:paraId="31D76DA7" w14:textId="77777777" w:rsidR="00FD574E" w:rsidRPr="0034770D" w:rsidRDefault="00FD574E" w:rsidP="00967422">
      <w:pPr>
        <w:numPr>
          <w:ilvl w:val="0"/>
          <w:numId w:val="2"/>
        </w:numPr>
        <w:ind w:left="284" w:hanging="284"/>
        <w:jc w:val="both"/>
        <w:rPr>
          <w:rFonts w:ascii="Arial" w:hAnsi="Arial" w:cs="Arial"/>
          <w:color w:val="000000"/>
          <w:sz w:val="20"/>
          <w:szCs w:val="20"/>
        </w:rPr>
      </w:pPr>
      <w:r w:rsidRPr="0034770D">
        <w:rPr>
          <w:rFonts w:ascii="Arial" w:hAnsi="Arial" w:cs="Arial"/>
          <w:color w:val="000000"/>
          <w:sz w:val="20"/>
          <w:szCs w:val="20"/>
        </w:rPr>
        <w:t>Wykonawca nie może odmówić poprawienia lub ponownego wykonania dokumentacji, jeżeli przyczyny wad lub usterek leżały po jego stronie.</w:t>
      </w:r>
    </w:p>
    <w:p w14:paraId="30965BD6" w14:textId="77777777" w:rsidR="00FD574E" w:rsidRPr="0034770D" w:rsidRDefault="00FD574E" w:rsidP="00967422">
      <w:pPr>
        <w:jc w:val="center"/>
        <w:rPr>
          <w:rFonts w:ascii="Arial" w:hAnsi="Arial" w:cs="Arial"/>
          <w:b/>
          <w:bCs/>
          <w:color w:val="000000"/>
          <w:sz w:val="20"/>
          <w:szCs w:val="20"/>
        </w:rPr>
      </w:pPr>
    </w:p>
    <w:p w14:paraId="134DF51D" w14:textId="77777777" w:rsidR="00FD574E" w:rsidRPr="0034770D" w:rsidRDefault="00FD574E" w:rsidP="00967422">
      <w:pPr>
        <w:jc w:val="center"/>
        <w:rPr>
          <w:rFonts w:ascii="Arial" w:hAnsi="Arial" w:cs="Arial"/>
          <w:color w:val="000000"/>
          <w:sz w:val="20"/>
          <w:szCs w:val="20"/>
        </w:rPr>
      </w:pPr>
      <w:r w:rsidRPr="0034770D">
        <w:rPr>
          <w:rFonts w:ascii="Arial" w:hAnsi="Arial" w:cs="Arial"/>
          <w:b/>
          <w:bCs/>
          <w:color w:val="000000"/>
          <w:sz w:val="20"/>
          <w:szCs w:val="20"/>
        </w:rPr>
        <w:t>§ 5.</w:t>
      </w:r>
    </w:p>
    <w:p w14:paraId="30C1213E" w14:textId="77777777" w:rsidR="00FD574E" w:rsidRPr="0034770D" w:rsidRDefault="00FD574E" w:rsidP="00967422">
      <w:pPr>
        <w:jc w:val="both"/>
        <w:rPr>
          <w:rFonts w:ascii="Arial" w:hAnsi="Arial" w:cs="Arial"/>
          <w:color w:val="000000"/>
          <w:sz w:val="20"/>
          <w:szCs w:val="20"/>
        </w:rPr>
      </w:pPr>
    </w:p>
    <w:p w14:paraId="7C251AD7" w14:textId="77777777" w:rsidR="00FD574E" w:rsidRPr="0034770D" w:rsidRDefault="00FD574E" w:rsidP="00967422">
      <w:pPr>
        <w:numPr>
          <w:ilvl w:val="0"/>
          <w:numId w:val="4"/>
        </w:numPr>
        <w:ind w:left="284" w:hanging="284"/>
        <w:jc w:val="both"/>
        <w:rPr>
          <w:rFonts w:ascii="Arial" w:hAnsi="Arial" w:cs="Arial"/>
          <w:color w:val="000000"/>
          <w:sz w:val="20"/>
          <w:szCs w:val="20"/>
        </w:rPr>
      </w:pPr>
      <w:r w:rsidRPr="0034770D">
        <w:rPr>
          <w:rFonts w:ascii="Arial" w:hAnsi="Arial" w:cs="Arial"/>
          <w:color w:val="000000"/>
          <w:sz w:val="20"/>
          <w:szCs w:val="20"/>
        </w:rPr>
        <w:t>Strony ustalają, że obowiązującą formą wynagrodzenia z tytułu wykonania przedmiotu umowy, jest wynagrodzenie ryczałtowe.</w:t>
      </w:r>
    </w:p>
    <w:p w14:paraId="3683A9B6" w14:textId="77777777" w:rsidR="00FD574E" w:rsidRPr="0034770D" w:rsidRDefault="00FD574E" w:rsidP="00967422">
      <w:pPr>
        <w:numPr>
          <w:ilvl w:val="0"/>
          <w:numId w:val="4"/>
        </w:numPr>
        <w:ind w:left="284" w:hanging="284"/>
        <w:jc w:val="both"/>
        <w:rPr>
          <w:rFonts w:ascii="Arial" w:hAnsi="Arial" w:cs="Arial"/>
          <w:color w:val="000000"/>
          <w:sz w:val="20"/>
          <w:szCs w:val="20"/>
        </w:rPr>
      </w:pPr>
      <w:r w:rsidRPr="0034770D">
        <w:rPr>
          <w:rFonts w:ascii="Arial" w:hAnsi="Arial" w:cs="Arial"/>
          <w:color w:val="000000"/>
          <w:sz w:val="20"/>
          <w:szCs w:val="20"/>
        </w:rPr>
        <w:t>Wynagrodzenie, o którym mowa w ust. 1, wyraża się kwotą:</w:t>
      </w:r>
    </w:p>
    <w:p w14:paraId="74126B7A" w14:textId="77777777" w:rsidR="00FD574E" w:rsidRPr="0034770D" w:rsidRDefault="00FD574E" w:rsidP="00967422">
      <w:pPr>
        <w:ind w:left="284"/>
        <w:jc w:val="both"/>
        <w:rPr>
          <w:rFonts w:ascii="Arial" w:hAnsi="Arial" w:cs="Arial"/>
          <w:b/>
          <w:bCs/>
          <w:sz w:val="20"/>
          <w:szCs w:val="20"/>
        </w:rPr>
      </w:pPr>
      <w:r w:rsidRPr="0034770D">
        <w:rPr>
          <w:rFonts w:ascii="Arial" w:hAnsi="Arial" w:cs="Arial"/>
          <w:color w:val="000000"/>
          <w:sz w:val="20"/>
          <w:szCs w:val="20"/>
        </w:rPr>
        <w:t xml:space="preserve">brutto: </w:t>
      </w:r>
      <w:r w:rsidRPr="0034770D">
        <w:rPr>
          <w:rFonts w:ascii="Arial" w:hAnsi="Arial" w:cs="Arial"/>
          <w:b/>
          <w:bCs/>
          <w:color w:val="000000"/>
          <w:sz w:val="20"/>
          <w:szCs w:val="20"/>
        </w:rPr>
        <w:t xml:space="preserve">………………….. złotych </w:t>
      </w:r>
      <w:r w:rsidRPr="0034770D">
        <w:rPr>
          <w:rFonts w:ascii="Arial" w:hAnsi="Arial" w:cs="Arial"/>
          <w:b/>
          <w:bCs/>
          <w:sz w:val="20"/>
          <w:szCs w:val="20"/>
        </w:rPr>
        <w:t>(</w:t>
      </w:r>
      <w:r w:rsidRPr="0034770D">
        <w:rPr>
          <w:rFonts w:ascii="Arial" w:hAnsi="Arial" w:cs="Arial"/>
          <w:sz w:val="20"/>
          <w:szCs w:val="20"/>
        </w:rPr>
        <w:t>zawierającą 23 % VAT)</w:t>
      </w:r>
    </w:p>
    <w:p w14:paraId="01B228A7" w14:textId="77777777" w:rsidR="00FD574E" w:rsidRPr="0034770D" w:rsidRDefault="00FD574E" w:rsidP="00967422">
      <w:pPr>
        <w:ind w:left="284"/>
        <w:jc w:val="both"/>
        <w:rPr>
          <w:rFonts w:ascii="Arial" w:hAnsi="Arial" w:cs="Arial"/>
          <w:sz w:val="20"/>
          <w:szCs w:val="20"/>
        </w:rPr>
      </w:pPr>
      <w:r w:rsidRPr="0034770D">
        <w:rPr>
          <w:rFonts w:ascii="Arial" w:hAnsi="Arial" w:cs="Arial"/>
          <w:sz w:val="20"/>
          <w:szCs w:val="20"/>
        </w:rPr>
        <w:t>słownie złotych brutto: ………………………………………….</w:t>
      </w:r>
    </w:p>
    <w:p w14:paraId="2ACE2F90" w14:textId="77777777" w:rsidR="00FD574E" w:rsidRPr="0034770D" w:rsidRDefault="00FD574E" w:rsidP="00967422">
      <w:pPr>
        <w:ind w:left="284"/>
        <w:jc w:val="both"/>
        <w:rPr>
          <w:rFonts w:ascii="Arial" w:hAnsi="Arial" w:cs="Arial"/>
          <w:sz w:val="20"/>
          <w:szCs w:val="20"/>
        </w:rPr>
      </w:pPr>
      <w:r w:rsidRPr="0034770D">
        <w:rPr>
          <w:rFonts w:ascii="Arial" w:hAnsi="Arial" w:cs="Arial"/>
          <w:sz w:val="20"/>
          <w:szCs w:val="20"/>
        </w:rPr>
        <w:t xml:space="preserve">netto: ………………….. </w:t>
      </w:r>
      <w:r w:rsidRPr="0034770D">
        <w:rPr>
          <w:rFonts w:ascii="Arial" w:hAnsi="Arial" w:cs="Arial"/>
          <w:b/>
          <w:bCs/>
          <w:sz w:val="20"/>
          <w:szCs w:val="20"/>
        </w:rPr>
        <w:t>złotych.</w:t>
      </w:r>
    </w:p>
    <w:p w14:paraId="43037730" w14:textId="77777777" w:rsidR="00FD574E" w:rsidRPr="0034770D" w:rsidRDefault="00FD574E" w:rsidP="00967422">
      <w:pPr>
        <w:ind w:left="284"/>
        <w:jc w:val="both"/>
        <w:rPr>
          <w:rFonts w:ascii="Arial" w:hAnsi="Arial" w:cs="Arial"/>
          <w:sz w:val="20"/>
          <w:szCs w:val="20"/>
        </w:rPr>
      </w:pPr>
      <w:r w:rsidRPr="0034770D">
        <w:rPr>
          <w:rFonts w:ascii="Arial" w:hAnsi="Arial" w:cs="Arial"/>
          <w:sz w:val="20"/>
          <w:szCs w:val="20"/>
        </w:rPr>
        <w:t>słownie złotych netto: ………………………………………….</w:t>
      </w:r>
    </w:p>
    <w:p w14:paraId="77004F0A" w14:textId="77777777" w:rsidR="00FD574E" w:rsidRPr="0034770D" w:rsidRDefault="00FD574E" w:rsidP="00967422">
      <w:pPr>
        <w:ind w:left="284"/>
        <w:jc w:val="both"/>
        <w:rPr>
          <w:rFonts w:ascii="Arial" w:hAnsi="Arial" w:cs="Arial"/>
          <w:color w:val="000000"/>
          <w:sz w:val="20"/>
          <w:szCs w:val="20"/>
        </w:rPr>
      </w:pPr>
      <w:r w:rsidRPr="0034770D">
        <w:rPr>
          <w:rFonts w:ascii="Arial" w:hAnsi="Arial" w:cs="Arial"/>
          <w:color w:val="000000"/>
          <w:sz w:val="20"/>
          <w:szCs w:val="20"/>
        </w:rPr>
        <w:t>Waloryzacji wynagrodzenia ryczałtowego nie przewiduje się.</w:t>
      </w:r>
    </w:p>
    <w:p w14:paraId="61E53455" w14:textId="77777777" w:rsidR="00FD574E" w:rsidRPr="0034770D" w:rsidRDefault="00FD574E" w:rsidP="00967422">
      <w:pPr>
        <w:suppressAutoHyphens w:val="0"/>
        <w:overflowPunct w:val="0"/>
        <w:autoSpaceDE w:val="0"/>
        <w:jc w:val="both"/>
        <w:textAlignment w:val="baseline"/>
        <w:rPr>
          <w:rFonts w:ascii="Arial" w:hAnsi="Arial" w:cs="Arial"/>
          <w:color w:val="000000"/>
          <w:sz w:val="20"/>
          <w:szCs w:val="20"/>
        </w:rPr>
      </w:pPr>
    </w:p>
    <w:p w14:paraId="31158AE7" w14:textId="26C2B866" w:rsidR="00FD574E" w:rsidRPr="0034770D" w:rsidRDefault="00FD574E" w:rsidP="00D67F39">
      <w:pPr>
        <w:numPr>
          <w:ilvl w:val="0"/>
          <w:numId w:val="4"/>
        </w:numPr>
        <w:suppressAutoHyphens w:val="0"/>
        <w:overflowPunct w:val="0"/>
        <w:autoSpaceDE w:val="0"/>
        <w:ind w:left="284" w:hanging="284"/>
        <w:jc w:val="both"/>
        <w:textAlignment w:val="baseline"/>
        <w:rPr>
          <w:rFonts w:ascii="Arial" w:hAnsi="Arial" w:cs="Arial"/>
          <w:color w:val="000000"/>
          <w:sz w:val="20"/>
          <w:szCs w:val="20"/>
        </w:rPr>
      </w:pPr>
      <w:r w:rsidRPr="0034770D">
        <w:rPr>
          <w:rFonts w:ascii="Arial" w:hAnsi="Arial" w:cs="Arial"/>
          <w:color w:val="000000"/>
          <w:sz w:val="20"/>
          <w:szCs w:val="20"/>
        </w:rPr>
        <w:t xml:space="preserve">Strony postanawiają, że rozliczenie nastąpi na podstawie wystawionej przez Wykonawcę faktury VAT. Podstawą wystawienia faktury VAT jest protokół </w:t>
      </w:r>
      <w:r w:rsidR="00A26CF9">
        <w:rPr>
          <w:rFonts w:ascii="Arial" w:hAnsi="Arial" w:cs="Arial"/>
          <w:color w:val="000000"/>
          <w:sz w:val="20"/>
          <w:szCs w:val="20"/>
        </w:rPr>
        <w:t>odbioru</w:t>
      </w:r>
      <w:r w:rsidRPr="0034770D">
        <w:rPr>
          <w:rFonts w:ascii="Arial" w:hAnsi="Arial" w:cs="Arial"/>
          <w:color w:val="000000"/>
          <w:sz w:val="20"/>
          <w:szCs w:val="20"/>
        </w:rPr>
        <w:t xml:space="preserve"> podpisany bez uwag przez strony.</w:t>
      </w:r>
      <w:r w:rsidR="00A26CF9">
        <w:rPr>
          <w:rFonts w:ascii="Arial" w:hAnsi="Arial" w:cs="Arial"/>
          <w:color w:val="000000"/>
          <w:sz w:val="20"/>
          <w:szCs w:val="20"/>
        </w:rPr>
        <w:t xml:space="preserve"> Protok</w:t>
      </w:r>
      <w:r w:rsidR="00D67F39">
        <w:rPr>
          <w:rFonts w:ascii="Arial" w:hAnsi="Arial" w:cs="Arial"/>
          <w:color w:val="000000"/>
          <w:sz w:val="20"/>
          <w:szCs w:val="20"/>
        </w:rPr>
        <w:t xml:space="preserve">ół odbioru zostaje podpisany po </w:t>
      </w:r>
      <w:r w:rsidR="00A26CF9">
        <w:rPr>
          <w:rFonts w:ascii="Arial" w:hAnsi="Arial" w:cs="Arial"/>
          <w:color w:val="000000"/>
          <w:sz w:val="20"/>
          <w:szCs w:val="20"/>
        </w:rPr>
        <w:t>podpisaniu protoko</w:t>
      </w:r>
      <w:r w:rsidR="00D67F39">
        <w:rPr>
          <w:rFonts w:ascii="Arial" w:hAnsi="Arial" w:cs="Arial"/>
          <w:color w:val="000000"/>
          <w:sz w:val="20"/>
          <w:szCs w:val="20"/>
        </w:rPr>
        <w:t xml:space="preserve">łów zatwierdzających wszystkie etapy przedmiotu umowy opisane w </w:t>
      </w:r>
      <w:r w:rsidR="00A26CF9">
        <w:rPr>
          <w:rFonts w:ascii="Arial" w:hAnsi="Arial" w:cs="Arial"/>
          <w:color w:val="000000"/>
          <w:sz w:val="20"/>
          <w:szCs w:val="20"/>
        </w:rPr>
        <w:t xml:space="preserve"> </w:t>
      </w:r>
      <w:r w:rsidR="00D67F39" w:rsidRPr="00D67F39">
        <w:rPr>
          <w:rFonts w:ascii="Arial" w:hAnsi="Arial" w:cs="Arial"/>
          <w:color w:val="000000"/>
          <w:sz w:val="20"/>
          <w:szCs w:val="20"/>
        </w:rPr>
        <w:t>§</w:t>
      </w:r>
      <w:r w:rsidR="00D67F39">
        <w:rPr>
          <w:rFonts w:ascii="Arial" w:hAnsi="Arial" w:cs="Arial"/>
          <w:color w:val="000000"/>
          <w:sz w:val="20"/>
          <w:szCs w:val="20"/>
        </w:rPr>
        <w:t xml:space="preserve"> 2 ust 2.</w:t>
      </w:r>
    </w:p>
    <w:p w14:paraId="227E9A95" w14:textId="77777777" w:rsidR="00FD574E" w:rsidRPr="0034770D" w:rsidRDefault="00FD574E" w:rsidP="00D67F39">
      <w:pPr>
        <w:ind w:left="284" w:hanging="284"/>
        <w:jc w:val="both"/>
        <w:rPr>
          <w:rFonts w:ascii="Arial" w:hAnsi="Arial" w:cs="Arial"/>
          <w:color w:val="000000"/>
          <w:sz w:val="20"/>
          <w:szCs w:val="20"/>
        </w:rPr>
      </w:pPr>
    </w:p>
    <w:p w14:paraId="6DFD17B9" w14:textId="46F50800" w:rsidR="00FD574E" w:rsidRPr="0034770D" w:rsidRDefault="00FD574E" w:rsidP="00967422">
      <w:pPr>
        <w:numPr>
          <w:ilvl w:val="0"/>
          <w:numId w:val="4"/>
        </w:numPr>
        <w:ind w:left="284" w:hanging="284"/>
        <w:jc w:val="both"/>
        <w:rPr>
          <w:rFonts w:ascii="Arial" w:hAnsi="Arial" w:cs="Arial"/>
          <w:color w:val="000000"/>
          <w:sz w:val="20"/>
          <w:szCs w:val="20"/>
        </w:rPr>
      </w:pPr>
      <w:r w:rsidRPr="0034770D">
        <w:rPr>
          <w:rFonts w:ascii="Arial" w:hAnsi="Arial" w:cs="Arial"/>
          <w:color w:val="000000"/>
          <w:sz w:val="20"/>
          <w:szCs w:val="20"/>
        </w:rPr>
        <w:t>Wynagrodzenie za wykonanie przedmiotu umowy płatne jest przelewem</w:t>
      </w:r>
      <w:r w:rsidR="00E37245">
        <w:rPr>
          <w:rFonts w:ascii="Arial" w:hAnsi="Arial" w:cs="Arial"/>
          <w:color w:val="000000"/>
          <w:sz w:val="20"/>
          <w:szCs w:val="20"/>
        </w:rPr>
        <w:t xml:space="preserve"> na konto Wykonawcy w ciągu 14</w:t>
      </w:r>
      <w:r w:rsidRPr="0034770D">
        <w:rPr>
          <w:rFonts w:ascii="Arial" w:hAnsi="Arial" w:cs="Arial"/>
          <w:color w:val="000000"/>
          <w:sz w:val="20"/>
          <w:szCs w:val="20"/>
        </w:rPr>
        <w:t xml:space="preserve"> dni od daty doręczenia Zamawiającemu poprawnie wystawionej faktury VAT. </w:t>
      </w:r>
    </w:p>
    <w:p w14:paraId="21840CFE" w14:textId="77777777" w:rsidR="00FD574E" w:rsidRPr="0034770D" w:rsidRDefault="00FD574E" w:rsidP="00967422">
      <w:pPr>
        <w:jc w:val="both"/>
        <w:rPr>
          <w:rFonts w:ascii="Arial" w:hAnsi="Arial" w:cs="Arial"/>
          <w:b/>
          <w:bCs/>
          <w:color w:val="000000"/>
          <w:sz w:val="20"/>
          <w:szCs w:val="20"/>
        </w:rPr>
      </w:pPr>
    </w:p>
    <w:p w14:paraId="61F33E9E" w14:textId="77777777" w:rsidR="00FD574E" w:rsidRPr="0034770D" w:rsidRDefault="00FD574E" w:rsidP="00967422">
      <w:pPr>
        <w:jc w:val="center"/>
        <w:rPr>
          <w:rFonts w:ascii="Arial" w:hAnsi="Arial" w:cs="Arial"/>
          <w:b/>
          <w:bCs/>
          <w:color w:val="000000"/>
          <w:sz w:val="20"/>
          <w:szCs w:val="20"/>
        </w:rPr>
      </w:pPr>
      <w:r w:rsidRPr="0034770D">
        <w:rPr>
          <w:rFonts w:ascii="Arial" w:hAnsi="Arial" w:cs="Arial"/>
          <w:b/>
          <w:bCs/>
          <w:color w:val="000000"/>
          <w:sz w:val="20"/>
          <w:szCs w:val="20"/>
        </w:rPr>
        <w:t>§ 6.</w:t>
      </w:r>
    </w:p>
    <w:p w14:paraId="4BB62524" w14:textId="77777777" w:rsidR="00FD574E" w:rsidRPr="0034770D" w:rsidRDefault="00FD574E" w:rsidP="00967422">
      <w:pPr>
        <w:jc w:val="both"/>
        <w:rPr>
          <w:rFonts w:ascii="Arial" w:hAnsi="Arial" w:cs="Arial"/>
          <w:color w:val="000000"/>
          <w:sz w:val="20"/>
          <w:szCs w:val="20"/>
        </w:rPr>
      </w:pPr>
    </w:p>
    <w:p w14:paraId="25BBA594" w14:textId="77777777" w:rsidR="00FD574E" w:rsidRPr="0034770D" w:rsidRDefault="00FD574E" w:rsidP="00967422">
      <w:pPr>
        <w:ind w:left="284" w:hanging="284"/>
        <w:jc w:val="both"/>
        <w:rPr>
          <w:rFonts w:ascii="Arial" w:hAnsi="Arial" w:cs="Arial"/>
          <w:color w:val="000000"/>
          <w:sz w:val="20"/>
          <w:szCs w:val="20"/>
        </w:rPr>
      </w:pPr>
      <w:r w:rsidRPr="0034770D">
        <w:rPr>
          <w:rFonts w:ascii="Arial" w:hAnsi="Arial" w:cs="Arial"/>
          <w:color w:val="000000"/>
          <w:sz w:val="20"/>
          <w:szCs w:val="20"/>
        </w:rPr>
        <w:lastRenderedPageBreak/>
        <w:t>1. W trakcie realizacji umowy interesy Zamawiającego, w ramach posiadanych przez nich kompetencji, reprezentują:</w:t>
      </w:r>
    </w:p>
    <w:p w14:paraId="2ACBEDE4" w14:textId="77777777" w:rsidR="00FD574E" w:rsidRPr="0034770D" w:rsidRDefault="00FD574E" w:rsidP="00967422">
      <w:pPr>
        <w:ind w:left="284"/>
        <w:jc w:val="both"/>
        <w:rPr>
          <w:rFonts w:ascii="Arial" w:hAnsi="Arial" w:cs="Arial"/>
          <w:color w:val="000000"/>
          <w:sz w:val="20"/>
          <w:szCs w:val="20"/>
        </w:rPr>
      </w:pPr>
      <w:r w:rsidRPr="0034770D">
        <w:rPr>
          <w:rFonts w:ascii="Arial" w:hAnsi="Arial" w:cs="Arial"/>
          <w:color w:val="000000"/>
          <w:sz w:val="20"/>
          <w:szCs w:val="20"/>
        </w:rPr>
        <w:t>…………………………………………………….</w:t>
      </w:r>
    </w:p>
    <w:p w14:paraId="6C721679" w14:textId="77777777" w:rsidR="00FD574E" w:rsidRPr="0034770D" w:rsidRDefault="00FD574E" w:rsidP="00967422">
      <w:pPr>
        <w:ind w:left="284"/>
        <w:jc w:val="both"/>
        <w:rPr>
          <w:rFonts w:ascii="Arial" w:hAnsi="Arial" w:cs="Arial"/>
          <w:color w:val="000000"/>
          <w:sz w:val="20"/>
          <w:szCs w:val="20"/>
        </w:rPr>
      </w:pPr>
      <w:r w:rsidRPr="0034770D">
        <w:rPr>
          <w:rFonts w:ascii="Arial" w:hAnsi="Arial" w:cs="Arial"/>
          <w:color w:val="000000"/>
          <w:sz w:val="20"/>
          <w:szCs w:val="20"/>
        </w:rPr>
        <w:t>………………………………………………………</w:t>
      </w:r>
    </w:p>
    <w:p w14:paraId="6FD50735" w14:textId="77777777" w:rsidR="00FD574E" w:rsidRPr="0034770D" w:rsidRDefault="00FD574E" w:rsidP="00967422">
      <w:pPr>
        <w:jc w:val="both"/>
        <w:rPr>
          <w:rFonts w:ascii="Arial" w:hAnsi="Arial" w:cs="Arial"/>
          <w:color w:val="000000"/>
          <w:sz w:val="20"/>
          <w:szCs w:val="20"/>
        </w:rPr>
      </w:pPr>
      <w:r w:rsidRPr="0034770D">
        <w:rPr>
          <w:rFonts w:ascii="Arial" w:hAnsi="Arial" w:cs="Arial"/>
          <w:color w:val="000000"/>
          <w:sz w:val="20"/>
          <w:szCs w:val="20"/>
        </w:rPr>
        <w:t xml:space="preserve"> 2.   W trakcie realizacji umowy interesy Wykonawcy reprezentują:</w:t>
      </w:r>
    </w:p>
    <w:p w14:paraId="5A8261C8" w14:textId="77777777" w:rsidR="00FD574E" w:rsidRPr="0034770D" w:rsidRDefault="00FD574E" w:rsidP="00967422">
      <w:pPr>
        <w:tabs>
          <w:tab w:val="left" w:pos="284"/>
        </w:tabs>
        <w:jc w:val="both"/>
        <w:rPr>
          <w:rFonts w:ascii="Arial" w:hAnsi="Arial" w:cs="Arial"/>
          <w:color w:val="000000"/>
          <w:sz w:val="20"/>
          <w:szCs w:val="20"/>
        </w:rPr>
      </w:pPr>
      <w:r w:rsidRPr="0034770D">
        <w:rPr>
          <w:rFonts w:ascii="Arial" w:hAnsi="Arial" w:cs="Arial"/>
          <w:color w:val="000000"/>
          <w:sz w:val="20"/>
          <w:szCs w:val="20"/>
        </w:rPr>
        <w:t xml:space="preserve">      ………………………………………………………………………….</w:t>
      </w:r>
    </w:p>
    <w:p w14:paraId="56EE144A" w14:textId="77777777" w:rsidR="00FD574E" w:rsidRPr="0034770D" w:rsidRDefault="00FD574E" w:rsidP="00967422">
      <w:pPr>
        <w:tabs>
          <w:tab w:val="left" w:pos="284"/>
        </w:tabs>
        <w:ind w:left="284"/>
        <w:jc w:val="both"/>
        <w:rPr>
          <w:rFonts w:ascii="Arial" w:hAnsi="Arial" w:cs="Arial"/>
          <w:color w:val="000000"/>
          <w:sz w:val="22"/>
          <w:szCs w:val="22"/>
        </w:rPr>
      </w:pPr>
      <w:r w:rsidRPr="0034770D">
        <w:rPr>
          <w:rFonts w:ascii="Arial" w:hAnsi="Arial" w:cs="Arial"/>
          <w:color w:val="000000"/>
          <w:sz w:val="20"/>
          <w:szCs w:val="20"/>
        </w:rPr>
        <w:t>…………………………………………………………………………</w:t>
      </w:r>
    </w:p>
    <w:p w14:paraId="068D4489" w14:textId="77777777" w:rsidR="00FD574E" w:rsidRPr="0034770D" w:rsidRDefault="00FD574E" w:rsidP="00967422">
      <w:pPr>
        <w:ind w:left="708"/>
        <w:jc w:val="both"/>
        <w:rPr>
          <w:rFonts w:ascii="Arial" w:hAnsi="Arial" w:cs="Arial"/>
          <w:color w:val="000000"/>
          <w:sz w:val="22"/>
          <w:szCs w:val="22"/>
        </w:rPr>
      </w:pPr>
    </w:p>
    <w:p w14:paraId="748AF397" w14:textId="77777777" w:rsidR="00FD574E" w:rsidRPr="0034770D" w:rsidRDefault="00FD574E" w:rsidP="00967422">
      <w:pPr>
        <w:jc w:val="center"/>
        <w:rPr>
          <w:rFonts w:ascii="Arial" w:hAnsi="Arial" w:cs="Arial"/>
          <w:b/>
          <w:bCs/>
          <w:color w:val="000000"/>
          <w:sz w:val="22"/>
          <w:szCs w:val="22"/>
        </w:rPr>
      </w:pPr>
      <w:r w:rsidRPr="0034770D">
        <w:rPr>
          <w:rFonts w:ascii="Arial" w:hAnsi="Arial" w:cs="Arial"/>
          <w:b/>
          <w:bCs/>
          <w:color w:val="000000"/>
          <w:sz w:val="20"/>
          <w:szCs w:val="20"/>
        </w:rPr>
        <w:t>§ 7.</w:t>
      </w:r>
    </w:p>
    <w:p w14:paraId="11AFCE10" w14:textId="77777777" w:rsidR="00FD574E" w:rsidRPr="0034770D" w:rsidRDefault="00FD574E" w:rsidP="00967422">
      <w:pPr>
        <w:ind w:left="708"/>
        <w:jc w:val="both"/>
        <w:rPr>
          <w:rFonts w:ascii="Arial" w:hAnsi="Arial" w:cs="Arial"/>
          <w:color w:val="000000"/>
          <w:sz w:val="20"/>
          <w:szCs w:val="20"/>
        </w:rPr>
      </w:pPr>
      <w:r w:rsidRPr="0034770D">
        <w:rPr>
          <w:rFonts w:ascii="Arial" w:hAnsi="Arial" w:cs="Arial"/>
          <w:b/>
          <w:bCs/>
          <w:color w:val="000000"/>
          <w:sz w:val="22"/>
          <w:szCs w:val="22"/>
        </w:rPr>
        <w:tab/>
      </w:r>
      <w:r w:rsidRPr="0034770D">
        <w:rPr>
          <w:rFonts w:ascii="Arial" w:hAnsi="Arial" w:cs="Arial"/>
          <w:b/>
          <w:bCs/>
          <w:color w:val="000000"/>
          <w:sz w:val="22"/>
          <w:szCs w:val="22"/>
        </w:rPr>
        <w:tab/>
      </w:r>
      <w:r w:rsidRPr="0034770D">
        <w:rPr>
          <w:rFonts w:ascii="Arial" w:hAnsi="Arial" w:cs="Arial"/>
          <w:b/>
          <w:bCs/>
          <w:color w:val="000000"/>
          <w:sz w:val="22"/>
          <w:szCs w:val="22"/>
        </w:rPr>
        <w:tab/>
      </w:r>
      <w:r w:rsidRPr="0034770D">
        <w:rPr>
          <w:rFonts w:ascii="Arial" w:hAnsi="Arial" w:cs="Arial"/>
          <w:b/>
          <w:bCs/>
          <w:color w:val="000000"/>
          <w:sz w:val="22"/>
          <w:szCs w:val="22"/>
        </w:rPr>
        <w:tab/>
      </w:r>
      <w:r w:rsidRPr="0034770D">
        <w:rPr>
          <w:rFonts w:ascii="Arial" w:hAnsi="Arial" w:cs="Arial"/>
          <w:b/>
          <w:bCs/>
          <w:color w:val="000000"/>
          <w:sz w:val="22"/>
          <w:szCs w:val="22"/>
        </w:rPr>
        <w:tab/>
      </w:r>
    </w:p>
    <w:p w14:paraId="0C044B98" w14:textId="41C6B097" w:rsidR="00FD574E" w:rsidRPr="0034770D" w:rsidRDefault="00FD574E" w:rsidP="00967422">
      <w:pPr>
        <w:jc w:val="both"/>
        <w:rPr>
          <w:rFonts w:ascii="Arial" w:hAnsi="Arial" w:cs="Arial"/>
          <w:color w:val="000000"/>
          <w:sz w:val="20"/>
          <w:szCs w:val="20"/>
        </w:rPr>
      </w:pPr>
      <w:r w:rsidRPr="0034770D">
        <w:rPr>
          <w:rFonts w:ascii="Arial" w:hAnsi="Arial" w:cs="Arial"/>
          <w:color w:val="000000"/>
          <w:sz w:val="20"/>
          <w:szCs w:val="20"/>
        </w:rPr>
        <w:t>1.  Wykonawca jest odpowiedzialny za wady zmniejszające wartość lub użyteczność dokumentacji.</w:t>
      </w:r>
    </w:p>
    <w:p w14:paraId="1BD4C589" w14:textId="77777777" w:rsidR="00FD574E" w:rsidRPr="0034770D" w:rsidRDefault="00FD574E" w:rsidP="00967422">
      <w:pPr>
        <w:tabs>
          <w:tab w:val="left" w:pos="284"/>
        </w:tabs>
        <w:ind w:left="284" w:hanging="284"/>
        <w:jc w:val="both"/>
        <w:rPr>
          <w:rFonts w:ascii="Arial" w:hAnsi="Arial" w:cs="Arial"/>
          <w:color w:val="000000"/>
          <w:sz w:val="20"/>
          <w:szCs w:val="20"/>
        </w:rPr>
      </w:pPr>
      <w:r w:rsidRPr="0034770D">
        <w:rPr>
          <w:rFonts w:ascii="Arial" w:hAnsi="Arial" w:cs="Arial"/>
          <w:color w:val="000000"/>
          <w:sz w:val="20"/>
          <w:szCs w:val="20"/>
        </w:rPr>
        <w:t>2. Odpowiedzialność Wykonawcy z tytułu rękojmi za wady fizyczne przedmiotu umowy obejmuje odpowiedzialność Wykonawcy za wady inwestycji wykonanej na podstawie dokumentacji projektowej będącej przedmiotem niniejszej umowy.</w:t>
      </w:r>
    </w:p>
    <w:p w14:paraId="4CAADEE7" w14:textId="77777777" w:rsidR="00FD574E" w:rsidRPr="0034770D" w:rsidRDefault="00FD574E" w:rsidP="00967422">
      <w:pPr>
        <w:ind w:left="284"/>
        <w:jc w:val="both"/>
        <w:rPr>
          <w:rFonts w:ascii="Arial" w:hAnsi="Arial" w:cs="Arial"/>
          <w:color w:val="000000"/>
          <w:sz w:val="20"/>
          <w:szCs w:val="20"/>
        </w:rPr>
      </w:pPr>
      <w:r w:rsidRPr="0034770D">
        <w:rPr>
          <w:rFonts w:ascii="Arial" w:hAnsi="Arial" w:cs="Arial"/>
          <w:color w:val="000000"/>
          <w:sz w:val="20"/>
          <w:szCs w:val="20"/>
        </w:rPr>
        <w:t>Termin rękojmi za wady fizyczne skończy się wraz z upływem terminu odpowiedzialności z tytułu rękojmi za wady inwestycji wykonanej na podstawie dokumentacji projektowej będącej przedmiotem niniejszej umowy.</w:t>
      </w:r>
    </w:p>
    <w:p w14:paraId="52361E5B" w14:textId="41CBFEAA" w:rsidR="00FD574E" w:rsidRPr="0034770D" w:rsidRDefault="00FD574E" w:rsidP="00967422">
      <w:pPr>
        <w:ind w:left="284" w:hanging="284"/>
        <w:jc w:val="both"/>
        <w:rPr>
          <w:rFonts w:ascii="Arial" w:hAnsi="Arial" w:cs="Arial"/>
          <w:sz w:val="20"/>
          <w:szCs w:val="20"/>
        </w:rPr>
      </w:pPr>
      <w:r w:rsidRPr="0034770D">
        <w:rPr>
          <w:rFonts w:ascii="Arial" w:hAnsi="Arial" w:cs="Arial"/>
          <w:sz w:val="20"/>
          <w:szCs w:val="20"/>
        </w:rPr>
        <w:t>3. W razie zaistnienia istotnej zmiany okoliczności powodującej, że wykonanie umowy nie leży w interesie publicznym, czego nie można było przewidzieć w chwili zawarcia umowy, lub dalsze wykonywanie umowy może zagrozić istotnemu interesowi bezpieczeństwa państwa l</w:t>
      </w:r>
      <w:r w:rsidR="00D17B97">
        <w:rPr>
          <w:rFonts w:ascii="Arial" w:hAnsi="Arial" w:cs="Arial"/>
          <w:sz w:val="20"/>
          <w:szCs w:val="20"/>
        </w:rPr>
        <w:t>ub bezpieczeństwu publicznemu, Z</w:t>
      </w:r>
      <w:r w:rsidRPr="0034770D">
        <w:rPr>
          <w:rFonts w:ascii="Arial" w:hAnsi="Arial" w:cs="Arial"/>
          <w:sz w:val="20"/>
          <w:szCs w:val="20"/>
        </w:rPr>
        <w:t>amawiający może odstąpić od umowy w terminie 30 dni od dnia powzięcia wiadomości o tych okolicznościach.</w:t>
      </w:r>
      <w:r w:rsidRPr="000B63C0">
        <w:rPr>
          <w:rFonts w:ascii="Arial" w:hAnsi="Arial" w:cs="Arial"/>
          <w:color w:val="000000"/>
          <w:sz w:val="22"/>
          <w:szCs w:val="22"/>
        </w:rPr>
        <w:t xml:space="preserve"> </w:t>
      </w:r>
      <w:r w:rsidRPr="000B63C0">
        <w:rPr>
          <w:rStyle w:val="Domylnaczcionkaakapitu3"/>
          <w:rFonts w:ascii="Arial" w:hAnsi="Arial" w:cs="Arial"/>
          <w:color w:val="000000"/>
          <w:sz w:val="20"/>
          <w:szCs w:val="20"/>
        </w:rPr>
        <w:t>W przypadku, o którym mowa powyżej wypłata wynagrodzenia nastąpi proporcjonalnie do wykonanych prac na podstawie wyceny zatwierdzonej przez Zamawiającego.</w:t>
      </w:r>
    </w:p>
    <w:p w14:paraId="01376C1E" w14:textId="77777777" w:rsidR="00FD574E" w:rsidRPr="0034770D" w:rsidRDefault="00FD574E" w:rsidP="00967422">
      <w:pPr>
        <w:ind w:left="284" w:hanging="284"/>
        <w:jc w:val="both"/>
        <w:rPr>
          <w:rFonts w:ascii="Arial" w:hAnsi="Arial" w:cs="Arial"/>
          <w:color w:val="000000"/>
          <w:sz w:val="20"/>
          <w:szCs w:val="20"/>
        </w:rPr>
      </w:pPr>
      <w:r w:rsidRPr="0034770D">
        <w:rPr>
          <w:rFonts w:ascii="Arial" w:hAnsi="Arial" w:cs="Arial"/>
          <w:color w:val="000000"/>
          <w:sz w:val="20"/>
          <w:szCs w:val="20"/>
        </w:rPr>
        <w:t>4. Wykonawca oświadcza, że przy realizacji projektu nie dokona naruszenia cudzych praw wyłącznych oraz, że w razie stwierdzenia ich naruszenia poniesie wszelkie konsekwencje prawne i finansowe z tytułu roszczeń z tym związanych.</w:t>
      </w:r>
    </w:p>
    <w:p w14:paraId="463B7352" w14:textId="77777777" w:rsidR="00FD574E" w:rsidRPr="0034770D" w:rsidRDefault="00FD574E" w:rsidP="00967422">
      <w:pPr>
        <w:tabs>
          <w:tab w:val="left" w:pos="284"/>
        </w:tabs>
        <w:ind w:left="284" w:hanging="284"/>
        <w:jc w:val="both"/>
        <w:rPr>
          <w:rFonts w:ascii="Arial" w:hAnsi="Arial" w:cs="Arial"/>
          <w:color w:val="000000"/>
          <w:sz w:val="20"/>
          <w:szCs w:val="20"/>
        </w:rPr>
      </w:pPr>
      <w:r w:rsidRPr="0034770D">
        <w:rPr>
          <w:rFonts w:ascii="Arial" w:hAnsi="Arial" w:cs="Arial"/>
          <w:color w:val="000000"/>
          <w:sz w:val="20"/>
          <w:szCs w:val="20"/>
        </w:rPr>
        <w:t>5. Strony ustalają odpowiedzialność Wykonawcy z tytułu niewykonania lub nienależytego wykonania przedmiotu umowy w formie kar umownych, w następujących przypadkach:</w:t>
      </w:r>
    </w:p>
    <w:p w14:paraId="71C3E203" w14:textId="77777777" w:rsidR="00FD574E" w:rsidRPr="0034770D" w:rsidRDefault="00FD574E" w:rsidP="00967422">
      <w:pPr>
        <w:tabs>
          <w:tab w:val="left" w:pos="284"/>
        </w:tabs>
        <w:ind w:left="284" w:hanging="284"/>
        <w:jc w:val="both"/>
        <w:rPr>
          <w:rFonts w:ascii="Arial" w:hAnsi="Arial" w:cs="Arial"/>
          <w:color w:val="000000"/>
          <w:sz w:val="20"/>
          <w:szCs w:val="20"/>
        </w:rPr>
      </w:pPr>
      <w:r w:rsidRPr="0034770D">
        <w:rPr>
          <w:rFonts w:ascii="Arial" w:hAnsi="Arial" w:cs="Arial"/>
          <w:color w:val="000000"/>
          <w:sz w:val="20"/>
          <w:szCs w:val="20"/>
        </w:rPr>
        <w:tab/>
        <w:t>a) za niedotrzymanie terminu wykonania zamówienia - zgodnie z § 2</w:t>
      </w:r>
      <w:r>
        <w:rPr>
          <w:rFonts w:ascii="Arial" w:hAnsi="Arial" w:cs="Arial"/>
          <w:color w:val="000000"/>
          <w:sz w:val="20"/>
          <w:szCs w:val="20"/>
        </w:rPr>
        <w:t xml:space="preserve"> ust. 1</w:t>
      </w:r>
      <w:r w:rsidRPr="0034770D">
        <w:rPr>
          <w:rFonts w:ascii="Arial" w:hAnsi="Arial" w:cs="Arial"/>
          <w:color w:val="000000"/>
          <w:sz w:val="20"/>
          <w:szCs w:val="20"/>
        </w:rPr>
        <w:t xml:space="preserve"> niniejszej</w:t>
      </w:r>
      <w:r w:rsidRPr="0034770D">
        <w:rPr>
          <w:rFonts w:ascii="Arial" w:hAnsi="Arial" w:cs="Arial"/>
          <w:color w:val="FF0000"/>
          <w:sz w:val="20"/>
          <w:szCs w:val="20"/>
        </w:rPr>
        <w:t xml:space="preserve"> </w:t>
      </w:r>
      <w:r w:rsidRPr="00DB48CF">
        <w:rPr>
          <w:rFonts w:ascii="Arial" w:hAnsi="Arial" w:cs="Arial"/>
          <w:sz w:val="20"/>
          <w:szCs w:val="20"/>
        </w:rPr>
        <w:t xml:space="preserve">umowy </w:t>
      </w:r>
      <w:r w:rsidRPr="0034770D">
        <w:rPr>
          <w:rFonts w:ascii="Arial" w:hAnsi="Arial" w:cs="Arial"/>
          <w:color w:val="000000"/>
          <w:sz w:val="20"/>
          <w:szCs w:val="20"/>
        </w:rPr>
        <w:t>za każdy dzień zwłoki w wysokości równej 0,5% wynagrodzenia umownego brutto określonego w § 5 ust.</w:t>
      </w:r>
      <w:r>
        <w:rPr>
          <w:rFonts w:ascii="Arial" w:hAnsi="Arial" w:cs="Arial"/>
          <w:color w:val="000000"/>
          <w:sz w:val="20"/>
          <w:szCs w:val="20"/>
        </w:rPr>
        <w:t xml:space="preserve"> </w:t>
      </w:r>
      <w:r w:rsidRPr="0034770D">
        <w:rPr>
          <w:rFonts w:ascii="Arial" w:hAnsi="Arial" w:cs="Arial"/>
          <w:color w:val="000000"/>
          <w:sz w:val="20"/>
          <w:szCs w:val="20"/>
        </w:rPr>
        <w:t>2 niniejszej umowy.</w:t>
      </w:r>
    </w:p>
    <w:p w14:paraId="02C26E80" w14:textId="0A1640AC" w:rsidR="00FD574E" w:rsidRPr="0034770D" w:rsidRDefault="00FD574E" w:rsidP="00967422">
      <w:pPr>
        <w:tabs>
          <w:tab w:val="left" w:pos="284"/>
        </w:tabs>
        <w:ind w:left="284" w:hanging="284"/>
        <w:jc w:val="both"/>
        <w:rPr>
          <w:rFonts w:ascii="Arial" w:hAnsi="Arial" w:cs="Arial"/>
          <w:color w:val="000000"/>
          <w:sz w:val="20"/>
          <w:szCs w:val="20"/>
        </w:rPr>
      </w:pPr>
      <w:r w:rsidRPr="0034770D">
        <w:rPr>
          <w:rFonts w:ascii="Arial" w:hAnsi="Arial" w:cs="Arial"/>
          <w:color w:val="000000"/>
          <w:sz w:val="20"/>
          <w:szCs w:val="20"/>
        </w:rPr>
        <w:tab/>
        <w:t>b) za niedotrzymanie jednorazowego terminu na usunięcie stwierdzonych wa</w:t>
      </w:r>
      <w:r w:rsidR="00755586">
        <w:rPr>
          <w:rFonts w:ascii="Arial" w:hAnsi="Arial" w:cs="Arial"/>
          <w:color w:val="000000"/>
          <w:sz w:val="20"/>
          <w:szCs w:val="20"/>
        </w:rPr>
        <w:t>d, o którym mowa w § 4 ust. 3 i 4</w:t>
      </w:r>
      <w:r w:rsidRPr="0034770D">
        <w:rPr>
          <w:rFonts w:ascii="Arial" w:hAnsi="Arial" w:cs="Arial"/>
          <w:color w:val="000000"/>
          <w:sz w:val="20"/>
          <w:szCs w:val="20"/>
        </w:rPr>
        <w:t xml:space="preserve"> w wysokości i na zasadach ustalonych w lit. a);</w:t>
      </w:r>
    </w:p>
    <w:p w14:paraId="7815DD11" w14:textId="77777777" w:rsidR="00FD574E" w:rsidRPr="0034770D" w:rsidRDefault="00FD574E" w:rsidP="00967422">
      <w:pPr>
        <w:tabs>
          <w:tab w:val="left" w:pos="284"/>
        </w:tabs>
        <w:ind w:left="284" w:hanging="284"/>
        <w:jc w:val="both"/>
        <w:rPr>
          <w:rFonts w:ascii="Arial" w:hAnsi="Arial" w:cs="Arial"/>
          <w:color w:val="000000"/>
          <w:sz w:val="20"/>
          <w:szCs w:val="20"/>
        </w:rPr>
      </w:pPr>
      <w:r w:rsidRPr="0034770D">
        <w:rPr>
          <w:rFonts w:ascii="Arial" w:hAnsi="Arial" w:cs="Arial"/>
          <w:color w:val="000000"/>
          <w:sz w:val="20"/>
          <w:szCs w:val="20"/>
        </w:rPr>
        <w:tab/>
        <w:t>c) za każdy dzień zwłoki w usunięciu wad stwierdzonych w okresie rękojmi w wysokości  0,5% wynagrodzenia umownego brutto określonego w § 5 ust.2 niniejszej umowy;</w:t>
      </w:r>
    </w:p>
    <w:p w14:paraId="79CEDAB2" w14:textId="77777777" w:rsidR="00FD574E" w:rsidRPr="0034770D" w:rsidRDefault="00FD574E" w:rsidP="00967422">
      <w:pPr>
        <w:tabs>
          <w:tab w:val="left" w:pos="284"/>
        </w:tabs>
        <w:ind w:left="284" w:hanging="284"/>
        <w:jc w:val="both"/>
        <w:rPr>
          <w:rFonts w:ascii="Arial" w:hAnsi="Arial" w:cs="Arial"/>
          <w:color w:val="000000"/>
          <w:sz w:val="20"/>
          <w:szCs w:val="20"/>
        </w:rPr>
      </w:pPr>
      <w:r w:rsidRPr="0034770D">
        <w:rPr>
          <w:rFonts w:ascii="Arial" w:hAnsi="Arial" w:cs="Arial"/>
          <w:color w:val="000000"/>
          <w:sz w:val="20"/>
          <w:szCs w:val="20"/>
        </w:rPr>
        <w:tab/>
        <w:t>d) w przypadku odstąpienia od umowy przez Wykonawcę z powodów innych niż nie wywiązanie się Zamawiającego z warunków umowy, zapłaci on Zamawiającemu karę umowną w wysokości 10% wynagrodzenia umownego brutto określonego w § 5 ust. 2 niniejszej umowy.</w:t>
      </w:r>
    </w:p>
    <w:p w14:paraId="0FA8E9CF" w14:textId="77777777" w:rsidR="00FD574E" w:rsidRPr="0034770D" w:rsidRDefault="00FD574E" w:rsidP="00967422">
      <w:pPr>
        <w:ind w:left="284"/>
        <w:jc w:val="both"/>
        <w:rPr>
          <w:rFonts w:ascii="Arial" w:hAnsi="Arial" w:cs="Arial"/>
          <w:color w:val="000000"/>
          <w:sz w:val="20"/>
          <w:szCs w:val="20"/>
        </w:rPr>
      </w:pPr>
      <w:r w:rsidRPr="0034770D">
        <w:rPr>
          <w:rFonts w:ascii="Arial" w:hAnsi="Arial" w:cs="Arial"/>
          <w:color w:val="000000"/>
          <w:sz w:val="20"/>
          <w:szCs w:val="20"/>
        </w:rPr>
        <w:t>e) w przypadku odstąpienia od umowy przez Zamawiającego wskutek okoliczności, za które odpowiada Wykonawca, w wysokości 10% wynagrodzenia umownego brutto określonego w § 5 ust. 2 niniejszej umowy.</w:t>
      </w:r>
    </w:p>
    <w:p w14:paraId="5E1E6983" w14:textId="36E1C511" w:rsidR="00FD574E" w:rsidRPr="0034770D" w:rsidRDefault="00FD574E" w:rsidP="00967422">
      <w:pPr>
        <w:ind w:left="284" w:hanging="284"/>
        <w:jc w:val="both"/>
        <w:rPr>
          <w:rFonts w:ascii="Arial" w:hAnsi="Arial" w:cs="Arial"/>
          <w:color w:val="000000"/>
          <w:sz w:val="20"/>
          <w:szCs w:val="20"/>
        </w:rPr>
      </w:pPr>
      <w:r w:rsidRPr="0034770D">
        <w:rPr>
          <w:rFonts w:ascii="Arial" w:hAnsi="Arial" w:cs="Arial"/>
          <w:color w:val="000000"/>
          <w:sz w:val="20"/>
          <w:szCs w:val="20"/>
        </w:rPr>
        <w:t xml:space="preserve">6. </w:t>
      </w:r>
      <w:r w:rsidR="001921C8">
        <w:rPr>
          <w:rFonts w:ascii="Arial" w:hAnsi="Arial" w:cs="Arial"/>
          <w:color w:val="000000"/>
          <w:sz w:val="20"/>
          <w:szCs w:val="20"/>
        </w:rPr>
        <w:t>Opóźnienie</w:t>
      </w:r>
      <w:r w:rsidR="00DB48CF">
        <w:rPr>
          <w:rFonts w:ascii="Arial" w:hAnsi="Arial" w:cs="Arial"/>
          <w:color w:val="000000"/>
          <w:sz w:val="20"/>
          <w:szCs w:val="20"/>
        </w:rPr>
        <w:t xml:space="preserve"> </w:t>
      </w:r>
      <w:r w:rsidRPr="0034770D">
        <w:rPr>
          <w:rFonts w:ascii="Arial" w:hAnsi="Arial" w:cs="Arial"/>
          <w:color w:val="000000"/>
          <w:sz w:val="20"/>
          <w:szCs w:val="20"/>
        </w:rPr>
        <w:t xml:space="preserve">organu administracyjnego w wydaniu decyzji pozwolenia na budowę nie </w:t>
      </w:r>
      <w:r w:rsidRPr="003649CD">
        <w:rPr>
          <w:rFonts w:ascii="Arial" w:hAnsi="Arial" w:cs="Arial"/>
          <w:bCs/>
          <w:color w:val="000000"/>
          <w:sz w:val="20"/>
          <w:szCs w:val="20"/>
        </w:rPr>
        <w:t>wynikając</w:t>
      </w:r>
      <w:r w:rsidR="00EA02C2" w:rsidRPr="003649CD">
        <w:rPr>
          <w:rFonts w:ascii="Arial" w:hAnsi="Arial" w:cs="Arial"/>
          <w:bCs/>
          <w:color w:val="000000"/>
          <w:sz w:val="20"/>
          <w:szCs w:val="20"/>
        </w:rPr>
        <w:t>e</w:t>
      </w:r>
      <w:r w:rsidRPr="0034770D">
        <w:rPr>
          <w:rFonts w:ascii="Arial" w:hAnsi="Arial" w:cs="Arial"/>
          <w:color w:val="000000"/>
          <w:sz w:val="20"/>
          <w:szCs w:val="20"/>
        </w:rPr>
        <w:t xml:space="preserve"> z winy Wykonawcy, może wyłączyć stosowanie wobec Wykonawcy kar umownych, o których mowa w § 7 ust.5 lit. a) niniejszej umowy.</w:t>
      </w:r>
    </w:p>
    <w:p w14:paraId="4FC2B316" w14:textId="77777777" w:rsidR="00FD574E" w:rsidRPr="0034770D" w:rsidRDefault="00FD574E" w:rsidP="00967422">
      <w:pPr>
        <w:ind w:left="284" w:hanging="284"/>
        <w:jc w:val="both"/>
        <w:rPr>
          <w:rFonts w:ascii="Arial" w:hAnsi="Arial" w:cs="Arial"/>
          <w:color w:val="000000"/>
          <w:sz w:val="20"/>
          <w:szCs w:val="20"/>
        </w:rPr>
      </w:pPr>
      <w:r w:rsidRPr="0034770D">
        <w:rPr>
          <w:rFonts w:ascii="Arial" w:hAnsi="Arial" w:cs="Arial"/>
          <w:color w:val="000000"/>
          <w:sz w:val="20"/>
          <w:szCs w:val="20"/>
        </w:rPr>
        <w:t>7. Maksymalną łączną wysokość kar umownych strony ustalają na kwotę równą wynagrodzeniu   umownemu brutto określonemu w § 5 ust.2  niniejszej umowy.</w:t>
      </w:r>
    </w:p>
    <w:p w14:paraId="7B5D2D6D" w14:textId="77777777" w:rsidR="00FD574E" w:rsidRPr="0034770D" w:rsidRDefault="00FD574E" w:rsidP="00967422">
      <w:pPr>
        <w:numPr>
          <w:ilvl w:val="0"/>
          <w:numId w:val="2"/>
        </w:numPr>
        <w:suppressAutoHyphens w:val="0"/>
        <w:ind w:left="284" w:hanging="284"/>
        <w:jc w:val="both"/>
        <w:rPr>
          <w:rFonts w:ascii="Arial" w:hAnsi="Arial" w:cs="Arial"/>
          <w:color w:val="000000"/>
          <w:sz w:val="20"/>
          <w:szCs w:val="20"/>
        </w:rPr>
      </w:pPr>
      <w:r w:rsidRPr="0034770D">
        <w:rPr>
          <w:rFonts w:ascii="Arial" w:hAnsi="Arial" w:cs="Arial"/>
          <w:color w:val="000000"/>
          <w:sz w:val="20"/>
          <w:szCs w:val="20"/>
        </w:rPr>
        <w:t>Niezależnie od kar umownych strony mogą dochodzić odszkodowania uzupełniającego i odpowiedzialności majątkowej na zasadach ogólnych, gdy szkoda przekracza wartość kar umownych.</w:t>
      </w:r>
    </w:p>
    <w:p w14:paraId="40A4B804" w14:textId="77777777" w:rsidR="00FD574E" w:rsidRPr="0034770D" w:rsidRDefault="00FD574E" w:rsidP="00967422">
      <w:pPr>
        <w:ind w:left="284" w:hanging="284"/>
        <w:jc w:val="both"/>
        <w:rPr>
          <w:rFonts w:ascii="Arial" w:hAnsi="Arial" w:cs="Arial"/>
          <w:color w:val="000000"/>
          <w:sz w:val="20"/>
          <w:szCs w:val="20"/>
        </w:rPr>
      </w:pPr>
    </w:p>
    <w:p w14:paraId="0A345064" w14:textId="77777777" w:rsidR="00FD574E" w:rsidRPr="0034770D" w:rsidRDefault="00FD574E" w:rsidP="00967422">
      <w:pPr>
        <w:pStyle w:val="Tekstkomentarza"/>
        <w:jc w:val="center"/>
        <w:rPr>
          <w:rFonts w:ascii="Arial" w:hAnsi="Arial" w:cs="Arial"/>
          <w:b/>
          <w:bCs/>
          <w:color w:val="000000"/>
        </w:rPr>
      </w:pPr>
      <w:r w:rsidRPr="0034770D">
        <w:rPr>
          <w:rFonts w:ascii="Arial" w:hAnsi="Arial" w:cs="Arial"/>
          <w:b/>
          <w:bCs/>
          <w:color w:val="000000"/>
        </w:rPr>
        <w:t>§ 8.</w:t>
      </w:r>
    </w:p>
    <w:p w14:paraId="13FCC520" w14:textId="77777777" w:rsidR="00FD574E" w:rsidRPr="0034770D" w:rsidRDefault="00FD574E" w:rsidP="00967422">
      <w:pPr>
        <w:rPr>
          <w:rFonts w:ascii="Arial" w:hAnsi="Arial" w:cs="Arial"/>
          <w:b/>
          <w:bCs/>
          <w:sz w:val="20"/>
          <w:szCs w:val="20"/>
        </w:rPr>
      </w:pPr>
    </w:p>
    <w:p w14:paraId="63232A53" w14:textId="77777777" w:rsidR="00FD574E" w:rsidRPr="0034770D" w:rsidRDefault="00FD574E" w:rsidP="00967422">
      <w:pPr>
        <w:tabs>
          <w:tab w:val="left" w:pos="284"/>
          <w:tab w:val="left" w:pos="426"/>
        </w:tabs>
        <w:ind w:left="284" w:hanging="284"/>
        <w:jc w:val="both"/>
        <w:rPr>
          <w:rFonts w:ascii="Arial" w:hAnsi="Arial" w:cs="Arial"/>
          <w:sz w:val="20"/>
          <w:szCs w:val="20"/>
        </w:rPr>
      </w:pPr>
      <w:r w:rsidRPr="0034770D">
        <w:rPr>
          <w:rFonts w:ascii="Arial" w:hAnsi="Arial" w:cs="Arial"/>
          <w:sz w:val="20"/>
          <w:szCs w:val="20"/>
        </w:rPr>
        <w:t>1.</w:t>
      </w:r>
      <w:r w:rsidRPr="0034770D">
        <w:rPr>
          <w:rFonts w:ascii="Arial" w:hAnsi="Arial" w:cs="Arial"/>
          <w:sz w:val="20"/>
          <w:szCs w:val="20"/>
        </w:rPr>
        <w:tab/>
        <w:t xml:space="preserve">Odstąpienie od Umowy przez Zamawiającego z przyczyn zależnych od Wykonawcy może nastąpić, gdy Wykonawca: </w:t>
      </w:r>
    </w:p>
    <w:p w14:paraId="571B99DA" w14:textId="77777777" w:rsidR="00FD574E" w:rsidRPr="0034770D" w:rsidRDefault="00FD574E" w:rsidP="00967422">
      <w:pPr>
        <w:tabs>
          <w:tab w:val="left" w:pos="284"/>
          <w:tab w:val="left" w:pos="567"/>
        </w:tabs>
        <w:ind w:left="284"/>
        <w:jc w:val="both"/>
        <w:rPr>
          <w:rFonts w:ascii="Arial" w:hAnsi="Arial" w:cs="Arial"/>
          <w:sz w:val="20"/>
          <w:szCs w:val="20"/>
        </w:rPr>
      </w:pPr>
      <w:r w:rsidRPr="0034770D">
        <w:rPr>
          <w:rFonts w:ascii="Arial" w:hAnsi="Arial" w:cs="Arial"/>
          <w:sz w:val="20"/>
          <w:szCs w:val="20"/>
        </w:rPr>
        <w:t>1)</w:t>
      </w:r>
      <w:r w:rsidRPr="0034770D">
        <w:rPr>
          <w:rFonts w:ascii="Arial" w:hAnsi="Arial" w:cs="Arial"/>
          <w:sz w:val="20"/>
          <w:szCs w:val="20"/>
        </w:rPr>
        <w:tab/>
        <w:t>uchyla się od obowiązku stałego kontaktowania się z Zamawiającym,</w:t>
      </w:r>
    </w:p>
    <w:p w14:paraId="2A348314" w14:textId="46DFA3C8" w:rsidR="00FD574E" w:rsidRPr="0034770D" w:rsidRDefault="00755586" w:rsidP="00967422">
      <w:pPr>
        <w:tabs>
          <w:tab w:val="left" w:pos="284"/>
          <w:tab w:val="left" w:pos="426"/>
          <w:tab w:val="left" w:pos="567"/>
        </w:tabs>
        <w:ind w:left="284"/>
        <w:jc w:val="both"/>
        <w:rPr>
          <w:rFonts w:ascii="Arial" w:hAnsi="Arial" w:cs="Arial"/>
          <w:sz w:val="20"/>
          <w:szCs w:val="20"/>
        </w:rPr>
      </w:pPr>
      <w:r>
        <w:rPr>
          <w:rFonts w:ascii="Arial" w:hAnsi="Arial" w:cs="Arial"/>
          <w:sz w:val="20"/>
          <w:szCs w:val="20"/>
        </w:rPr>
        <w:t>2</w:t>
      </w:r>
      <w:r w:rsidR="00FD574E" w:rsidRPr="0034770D">
        <w:rPr>
          <w:rFonts w:ascii="Arial" w:hAnsi="Arial" w:cs="Arial"/>
          <w:sz w:val="20"/>
          <w:szCs w:val="20"/>
        </w:rPr>
        <w:t>)</w:t>
      </w:r>
      <w:r w:rsidR="00FD574E" w:rsidRPr="0034770D">
        <w:rPr>
          <w:rFonts w:ascii="Arial" w:hAnsi="Arial" w:cs="Arial"/>
          <w:sz w:val="20"/>
          <w:szCs w:val="20"/>
        </w:rPr>
        <w:tab/>
        <w:t xml:space="preserve">przerwał z własnej inicjatywy wykonywanie </w:t>
      </w:r>
      <w:r w:rsidR="00FD574E">
        <w:rPr>
          <w:rFonts w:ascii="Arial" w:hAnsi="Arial" w:cs="Arial"/>
          <w:sz w:val="20"/>
          <w:szCs w:val="20"/>
        </w:rPr>
        <w:t>p</w:t>
      </w:r>
      <w:r w:rsidR="00FD574E" w:rsidRPr="0034770D">
        <w:rPr>
          <w:rFonts w:ascii="Arial" w:hAnsi="Arial" w:cs="Arial"/>
          <w:sz w:val="20"/>
          <w:szCs w:val="20"/>
        </w:rPr>
        <w:t xml:space="preserve">rzedmiotu </w:t>
      </w:r>
      <w:r w:rsidR="00FD574E">
        <w:rPr>
          <w:rFonts w:ascii="Arial" w:hAnsi="Arial" w:cs="Arial"/>
          <w:sz w:val="20"/>
          <w:szCs w:val="20"/>
        </w:rPr>
        <w:t>u</w:t>
      </w:r>
      <w:r w:rsidR="00FD574E" w:rsidRPr="0034770D">
        <w:rPr>
          <w:rFonts w:ascii="Arial" w:hAnsi="Arial" w:cs="Arial"/>
          <w:sz w:val="20"/>
          <w:szCs w:val="20"/>
        </w:rPr>
        <w:t xml:space="preserve">mowy i przerwa ta trwa dłużej niż 21 dni, </w:t>
      </w:r>
    </w:p>
    <w:p w14:paraId="3B955D13" w14:textId="317AADD0" w:rsidR="00FD574E" w:rsidRPr="0034770D" w:rsidRDefault="00755586" w:rsidP="00967422">
      <w:pPr>
        <w:tabs>
          <w:tab w:val="left" w:pos="284"/>
          <w:tab w:val="left" w:pos="426"/>
          <w:tab w:val="left" w:pos="567"/>
        </w:tabs>
        <w:ind w:left="284"/>
        <w:jc w:val="both"/>
        <w:rPr>
          <w:rFonts w:ascii="Arial" w:hAnsi="Arial" w:cs="Arial"/>
          <w:sz w:val="20"/>
          <w:szCs w:val="20"/>
        </w:rPr>
      </w:pPr>
      <w:r>
        <w:rPr>
          <w:rFonts w:ascii="Arial" w:hAnsi="Arial" w:cs="Arial"/>
          <w:sz w:val="20"/>
          <w:szCs w:val="20"/>
        </w:rPr>
        <w:t>3</w:t>
      </w:r>
      <w:r w:rsidR="00FD574E" w:rsidRPr="0034770D">
        <w:rPr>
          <w:rFonts w:ascii="Arial" w:hAnsi="Arial" w:cs="Arial"/>
          <w:sz w:val="20"/>
          <w:szCs w:val="20"/>
        </w:rPr>
        <w:t>)</w:t>
      </w:r>
      <w:r w:rsidR="00FD574E" w:rsidRPr="0034770D">
        <w:rPr>
          <w:rFonts w:ascii="Arial" w:hAnsi="Arial" w:cs="Arial"/>
          <w:sz w:val="20"/>
          <w:szCs w:val="20"/>
        </w:rPr>
        <w:tab/>
        <w:t xml:space="preserve">nie wykonuje poleceń Zamawiającego w zakresie terminu realizacji </w:t>
      </w:r>
      <w:r w:rsidR="00FD574E">
        <w:rPr>
          <w:rFonts w:ascii="Arial" w:hAnsi="Arial" w:cs="Arial"/>
          <w:sz w:val="20"/>
          <w:szCs w:val="20"/>
        </w:rPr>
        <w:t>u</w:t>
      </w:r>
      <w:r w:rsidR="00FD574E" w:rsidRPr="0034770D">
        <w:rPr>
          <w:rFonts w:ascii="Arial" w:hAnsi="Arial" w:cs="Arial"/>
          <w:sz w:val="20"/>
          <w:szCs w:val="20"/>
        </w:rPr>
        <w:t>mowy, jeżeli stopień zaawansowania prac będzie wskazywał, iż termin jego zakończenia jest zagrożony,</w:t>
      </w:r>
    </w:p>
    <w:p w14:paraId="6C206E54" w14:textId="3C44F39A" w:rsidR="00FD574E" w:rsidRPr="0034770D" w:rsidRDefault="00755586" w:rsidP="00967422">
      <w:pPr>
        <w:tabs>
          <w:tab w:val="left" w:pos="284"/>
          <w:tab w:val="left" w:pos="567"/>
        </w:tabs>
        <w:ind w:left="284"/>
        <w:jc w:val="both"/>
        <w:rPr>
          <w:rFonts w:ascii="Arial" w:hAnsi="Arial" w:cs="Arial"/>
          <w:sz w:val="20"/>
          <w:szCs w:val="20"/>
        </w:rPr>
      </w:pPr>
      <w:r>
        <w:rPr>
          <w:rFonts w:ascii="Arial" w:hAnsi="Arial" w:cs="Arial"/>
          <w:sz w:val="20"/>
          <w:szCs w:val="20"/>
        </w:rPr>
        <w:lastRenderedPageBreak/>
        <w:t>4)</w:t>
      </w:r>
      <w:r>
        <w:rPr>
          <w:rFonts w:ascii="Arial" w:hAnsi="Arial" w:cs="Arial"/>
          <w:sz w:val="20"/>
          <w:szCs w:val="20"/>
        </w:rPr>
        <w:tab/>
      </w:r>
      <w:r w:rsidR="00FD574E" w:rsidRPr="0034770D">
        <w:rPr>
          <w:rFonts w:ascii="Arial" w:hAnsi="Arial" w:cs="Arial"/>
          <w:sz w:val="20"/>
          <w:szCs w:val="20"/>
        </w:rPr>
        <w:t xml:space="preserve">w przypadku likwidacji Wykonawcy lub zajęcia majątku Wykonawcy, w zakresie uniemożliwiającym wykonanie przedmiotowego zamówienia. </w:t>
      </w:r>
    </w:p>
    <w:p w14:paraId="333570D9" w14:textId="5122EF77" w:rsidR="00FD574E" w:rsidRPr="0034770D" w:rsidRDefault="00FD574E" w:rsidP="00967422">
      <w:pPr>
        <w:tabs>
          <w:tab w:val="left" w:pos="284"/>
        </w:tabs>
        <w:ind w:left="284" w:hanging="284"/>
        <w:jc w:val="both"/>
        <w:rPr>
          <w:rFonts w:ascii="Arial" w:hAnsi="Arial" w:cs="Arial"/>
          <w:sz w:val="20"/>
          <w:szCs w:val="20"/>
        </w:rPr>
      </w:pPr>
      <w:r w:rsidRPr="0034770D">
        <w:rPr>
          <w:rFonts w:ascii="Arial" w:hAnsi="Arial" w:cs="Arial"/>
          <w:sz w:val="20"/>
          <w:szCs w:val="20"/>
        </w:rPr>
        <w:t>2.</w:t>
      </w:r>
      <w:r w:rsidRPr="0034770D">
        <w:rPr>
          <w:rFonts w:ascii="Arial" w:hAnsi="Arial" w:cs="Arial"/>
          <w:sz w:val="20"/>
          <w:szCs w:val="20"/>
        </w:rPr>
        <w:tab/>
        <w:t xml:space="preserve">Zamawiający może odstąpić od </w:t>
      </w:r>
      <w:r>
        <w:rPr>
          <w:rFonts w:ascii="Arial" w:hAnsi="Arial" w:cs="Arial"/>
          <w:sz w:val="20"/>
          <w:szCs w:val="20"/>
        </w:rPr>
        <w:t>u</w:t>
      </w:r>
      <w:r w:rsidRPr="0034770D">
        <w:rPr>
          <w:rFonts w:ascii="Arial" w:hAnsi="Arial" w:cs="Arial"/>
          <w:sz w:val="20"/>
          <w:szCs w:val="20"/>
        </w:rPr>
        <w:t xml:space="preserve">mowy w terminie 30 dni od dnia powzięcia wiadomości o okolicznościach stanowiących podstawę odstąpienia, o których mowa w ust. 1 powyżej. </w:t>
      </w:r>
    </w:p>
    <w:p w14:paraId="2436F0B4" w14:textId="1A1C487D" w:rsidR="00FD574E" w:rsidRPr="0034770D" w:rsidRDefault="00FD574E" w:rsidP="00967422">
      <w:pPr>
        <w:tabs>
          <w:tab w:val="left" w:pos="284"/>
        </w:tabs>
        <w:ind w:left="284" w:hanging="284"/>
        <w:jc w:val="both"/>
        <w:rPr>
          <w:rFonts w:ascii="Arial" w:hAnsi="Arial" w:cs="Arial"/>
          <w:sz w:val="20"/>
          <w:szCs w:val="20"/>
        </w:rPr>
      </w:pPr>
      <w:r w:rsidRPr="0034770D">
        <w:rPr>
          <w:rFonts w:ascii="Arial" w:hAnsi="Arial" w:cs="Arial"/>
          <w:sz w:val="20"/>
          <w:szCs w:val="20"/>
        </w:rPr>
        <w:t>3.</w:t>
      </w:r>
      <w:r w:rsidRPr="0034770D">
        <w:rPr>
          <w:rFonts w:ascii="Arial" w:hAnsi="Arial" w:cs="Arial"/>
          <w:sz w:val="20"/>
          <w:szCs w:val="20"/>
        </w:rPr>
        <w:tab/>
        <w:t xml:space="preserve">Odstąpienie od </w:t>
      </w:r>
      <w:r>
        <w:rPr>
          <w:rFonts w:ascii="Arial" w:hAnsi="Arial" w:cs="Arial"/>
          <w:sz w:val="20"/>
          <w:szCs w:val="20"/>
        </w:rPr>
        <w:t>u</w:t>
      </w:r>
      <w:r w:rsidRPr="0034770D">
        <w:rPr>
          <w:rFonts w:ascii="Arial" w:hAnsi="Arial" w:cs="Arial"/>
          <w:sz w:val="20"/>
          <w:szCs w:val="20"/>
        </w:rPr>
        <w:t>mowy, o którym mowa powyżej odnosi się według wyboru Zamawiającego odpowiednio do:</w:t>
      </w:r>
    </w:p>
    <w:p w14:paraId="6ABCE1E2" w14:textId="6685B35A" w:rsidR="00FD574E" w:rsidRPr="0034770D" w:rsidRDefault="00FD574E" w:rsidP="00967422">
      <w:pPr>
        <w:ind w:left="284"/>
        <w:jc w:val="both"/>
        <w:rPr>
          <w:rFonts w:ascii="Arial" w:hAnsi="Arial" w:cs="Arial"/>
          <w:sz w:val="20"/>
          <w:szCs w:val="20"/>
        </w:rPr>
      </w:pPr>
      <w:r w:rsidRPr="0034770D">
        <w:rPr>
          <w:rFonts w:ascii="Arial" w:hAnsi="Arial" w:cs="Arial"/>
          <w:sz w:val="20"/>
          <w:szCs w:val="20"/>
        </w:rPr>
        <w:t xml:space="preserve">a) całości </w:t>
      </w:r>
      <w:r>
        <w:rPr>
          <w:rFonts w:ascii="Arial" w:hAnsi="Arial" w:cs="Arial"/>
          <w:sz w:val="20"/>
          <w:szCs w:val="20"/>
        </w:rPr>
        <w:t>p</w:t>
      </w:r>
      <w:r w:rsidRPr="0034770D">
        <w:rPr>
          <w:rFonts w:ascii="Arial" w:hAnsi="Arial" w:cs="Arial"/>
          <w:sz w:val="20"/>
          <w:szCs w:val="20"/>
        </w:rPr>
        <w:t xml:space="preserve">rzedmiotu </w:t>
      </w:r>
      <w:r>
        <w:rPr>
          <w:rFonts w:ascii="Arial" w:hAnsi="Arial" w:cs="Arial"/>
          <w:sz w:val="20"/>
          <w:szCs w:val="20"/>
        </w:rPr>
        <w:t>u</w:t>
      </w:r>
      <w:r w:rsidRPr="0034770D">
        <w:rPr>
          <w:rFonts w:ascii="Arial" w:hAnsi="Arial" w:cs="Arial"/>
          <w:sz w:val="20"/>
          <w:szCs w:val="20"/>
        </w:rPr>
        <w:t xml:space="preserve">mowy (skutek ex </w:t>
      </w:r>
      <w:proofErr w:type="spellStart"/>
      <w:r w:rsidRPr="0034770D">
        <w:rPr>
          <w:rFonts w:ascii="Arial" w:hAnsi="Arial" w:cs="Arial"/>
          <w:sz w:val="20"/>
          <w:szCs w:val="20"/>
        </w:rPr>
        <w:t>tunc</w:t>
      </w:r>
      <w:proofErr w:type="spellEnd"/>
      <w:r w:rsidRPr="0034770D">
        <w:rPr>
          <w:rFonts w:ascii="Arial" w:hAnsi="Arial" w:cs="Arial"/>
          <w:sz w:val="20"/>
          <w:szCs w:val="20"/>
        </w:rPr>
        <w:t>); bądź</w:t>
      </w:r>
    </w:p>
    <w:p w14:paraId="74AB207E" w14:textId="69BC9C30" w:rsidR="00FD574E" w:rsidRPr="004B5207" w:rsidRDefault="00FD574E" w:rsidP="004B5207">
      <w:pPr>
        <w:ind w:left="284"/>
        <w:jc w:val="both"/>
        <w:rPr>
          <w:rFonts w:ascii="Arial" w:hAnsi="Arial" w:cs="Arial"/>
          <w:sz w:val="20"/>
          <w:szCs w:val="20"/>
        </w:rPr>
      </w:pPr>
      <w:r w:rsidRPr="0034770D">
        <w:rPr>
          <w:rFonts w:ascii="Arial" w:hAnsi="Arial" w:cs="Arial"/>
          <w:sz w:val="20"/>
          <w:szCs w:val="20"/>
        </w:rPr>
        <w:t xml:space="preserve">b) do niezrealizowanej części </w:t>
      </w:r>
      <w:r>
        <w:rPr>
          <w:rFonts w:ascii="Arial" w:hAnsi="Arial" w:cs="Arial"/>
          <w:sz w:val="20"/>
          <w:szCs w:val="20"/>
        </w:rPr>
        <w:t>p</w:t>
      </w:r>
      <w:r w:rsidRPr="0034770D">
        <w:rPr>
          <w:rFonts w:ascii="Arial" w:hAnsi="Arial" w:cs="Arial"/>
          <w:sz w:val="20"/>
          <w:szCs w:val="20"/>
        </w:rPr>
        <w:t xml:space="preserve">rzedmiotu </w:t>
      </w:r>
      <w:r>
        <w:rPr>
          <w:rFonts w:ascii="Arial" w:hAnsi="Arial" w:cs="Arial"/>
          <w:sz w:val="20"/>
          <w:szCs w:val="20"/>
        </w:rPr>
        <w:t>u</w:t>
      </w:r>
      <w:r w:rsidRPr="0034770D">
        <w:rPr>
          <w:rFonts w:ascii="Arial" w:hAnsi="Arial" w:cs="Arial"/>
          <w:sz w:val="20"/>
          <w:szCs w:val="20"/>
        </w:rPr>
        <w:t>mowy (skutek ex nunc).</w:t>
      </w:r>
    </w:p>
    <w:p w14:paraId="4F218F9C" w14:textId="77777777" w:rsidR="00D65BC6" w:rsidRDefault="00D65BC6" w:rsidP="00967422">
      <w:pPr>
        <w:jc w:val="center"/>
        <w:rPr>
          <w:rFonts w:ascii="Arial" w:hAnsi="Arial" w:cs="Arial"/>
          <w:b/>
          <w:bCs/>
          <w:color w:val="000000"/>
          <w:sz w:val="20"/>
          <w:szCs w:val="20"/>
        </w:rPr>
      </w:pPr>
    </w:p>
    <w:p w14:paraId="640A80ED" w14:textId="77777777" w:rsidR="00FD574E" w:rsidRPr="0034770D" w:rsidRDefault="00FD574E" w:rsidP="00967422">
      <w:pPr>
        <w:jc w:val="center"/>
        <w:rPr>
          <w:rFonts w:ascii="Arial" w:hAnsi="Arial" w:cs="Arial"/>
          <w:b/>
          <w:bCs/>
          <w:color w:val="000000"/>
          <w:sz w:val="20"/>
          <w:szCs w:val="20"/>
        </w:rPr>
      </w:pPr>
      <w:r w:rsidRPr="0034770D">
        <w:rPr>
          <w:rFonts w:ascii="Arial" w:hAnsi="Arial" w:cs="Arial"/>
          <w:b/>
          <w:bCs/>
          <w:color w:val="000000"/>
          <w:sz w:val="20"/>
          <w:szCs w:val="20"/>
        </w:rPr>
        <w:t>§ 9.</w:t>
      </w:r>
    </w:p>
    <w:p w14:paraId="0200E762" w14:textId="77777777" w:rsidR="00FD574E" w:rsidRPr="0034770D" w:rsidRDefault="00FD574E" w:rsidP="00967422">
      <w:pPr>
        <w:jc w:val="both"/>
        <w:rPr>
          <w:rFonts w:ascii="Arial" w:hAnsi="Arial" w:cs="Arial"/>
          <w:b/>
          <w:bCs/>
          <w:color w:val="000000"/>
          <w:sz w:val="20"/>
          <w:szCs w:val="20"/>
        </w:rPr>
      </w:pPr>
    </w:p>
    <w:p w14:paraId="77B94190" w14:textId="051434C9" w:rsidR="00FD574E" w:rsidRPr="0034770D" w:rsidRDefault="00FD574E" w:rsidP="00967422">
      <w:pPr>
        <w:numPr>
          <w:ilvl w:val="0"/>
          <w:numId w:val="6"/>
        </w:numPr>
        <w:tabs>
          <w:tab w:val="clear" w:pos="720"/>
          <w:tab w:val="num" w:pos="284"/>
        </w:tabs>
        <w:suppressAutoHyphens w:val="0"/>
        <w:ind w:left="284" w:hanging="284"/>
        <w:jc w:val="both"/>
        <w:rPr>
          <w:rFonts w:ascii="Arial" w:hAnsi="Arial" w:cs="Arial"/>
          <w:sz w:val="20"/>
          <w:szCs w:val="20"/>
          <w:lang w:eastAsia="pl-PL"/>
        </w:rPr>
      </w:pPr>
      <w:r w:rsidRPr="0034770D">
        <w:rPr>
          <w:rFonts w:ascii="Arial" w:hAnsi="Arial" w:cs="Arial"/>
          <w:sz w:val="20"/>
          <w:szCs w:val="20"/>
          <w:lang w:eastAsia="pl-PL"/>
        </w:rPr>
        <w:t xml:space="preserve">Przedmiot umowy, o którym mowa w § 1 nin. umowy jest utworem w rozumieniu ustawy z dnia 04.02.1994 r. o prawie autorskim i prawach pokrewnych (tekst jednolity – </w:t>
      </w:r>
      <w:r w:rsidRPr="003649CD">
        <w:rPr>
          <w:rFonts w:ascii="Arial" w:hAnsi="Arial" w:cs="Arial"/>
          <w:bCs/>
          <w:sz w:val="20"/>
          <w:szCs w:val="20"/>
          <w:lang w:eastAsia="pl-PL"/>
        </w:rPr>
        <w:t>Dz. U. z 201</w:t>
      </w:r>
      <w:r w:rsidR="00EA02C2" w:rsidRPr="003649CD">
        <w:rPr>
          <w:rFonts w:ascii="Arial" w:hAnsi="Arial" w:cs="Arial"/>
          <w:bCs/>
          <w:sz w:val="20"/>
          <w:szCs w:val="20"/>
          <w:lang w:eastAsia="pl-PL"/>
        </w:rPr>
        <w:t>8</w:t>
      </w:r>
      <w:r w:rsidRPr="003649CD">
        <w:rPr>
          <w:rFonts w:ascii="Arial" w:hAnsi="Arial" w:cs="Arial"/>
          <w:bCs/>
          <w:sz w:val="20"/>
          <w:szCs w:val="20"/>
          <w:lang w:eastAsia="pl-PL"/>
        </w:rPr>
        <w:t xml:space="preserve"> r. poz. </w:t>
      </w:r>
      <w:r w:rsidR="00EA02C2" w:rsidRPr="003649CD">
        <w:rPr>
          <w:rFonts w:ascii="Arial" w:hAnsi="Arial" w:cs="Arial"/>
          <w:bCs/>
          <w:sz w:val="20"/>
          <w:szCs w:val="20"/>
          <w:lang w:eastAsia="pl-PL"/>
        </w:rPr>
        <w:t>1191</w:t>
      </w:r>
      <w:r w:rsidRPr="0034770D">
        <w:rPr>
          <w:rFonts w:ascii="Arial" w:hAnsi="Arial" w:cs="Arial"/>
          <w:sz w:val="20"/>
          <w:szCs w:val="20"/>
          <w:lang w:eastAsia="pl-PL"/>
        </w:rPr>
        <w:t xml:space="preserve"> z </w:t>
      </w:r>
      <w:proofErr w:type="spellStart"/>
      <w:r w:rsidRPr="0034770D">
        <w:rPr>
          <w:rFonts w:ascii="Arial" w:hAnsi="Arial" w:cs="Arial"/>
          <w:sz w:val="20"/>
          <w:szCs w:val="20"/>
          <w:lang w:eastAsia="pl-PL"/>
        </w:rPr>
        <w:t>późn</w:t>
      </w:r>
      <w:proofErr w:type="spellEnd"/>
      <w:r w:rsidRPr="0034770D">
        <w:rPr>
          <w:rFonts w:ascii="Arial" w:hAnsi="Arial" w:cs="Arial"/>
          <w:sz w:val="20"/>
          <w:szCs w:val="20"/>
          <w:lang w:eastAsia="pl-PL"/>
        </w:rPr>
        <w:t>. zm.) (dalej jako „utwór”).</w:t>
      </w:r>
    </w:p>
    <w:p w14:paraId="19151C8A" w14:textId="77777777" w:rsidR="00FD574E" w:rsidRPr="0034770D" w:rsidRDefault="00FD574E" w:rsidP="00967422">
      <w:pPr>
        <w:numPr>
          <w:ilvl w:val="0"/>
          <w:numId w:val="6"/>
        </w:numPr>
        <w:tabs>
          <w:tab w:val="clear" w:pos="720"/>
          <w:tab w:val="num" w:pos="284"/>
        </w:tabs>
        <w:suppressAutoHyphens w:val="0"/>
        <w:ind w:left="284" w:hanging="284"/>
        <w:jc w:val="both"/>
        <w:rPr>
          <w:rFonts w:ascii="Arial" w:hAnsi="Arial" w:cs="Arial"/>
          <w:sz w:val="20"/>
          <w:szCs w:val="20"/>
          <w:lang w:eastAsia="pl-PL"/>
        </w:rPr>
      </w:pPr>
      <w:r w:rsidRPr="0034770D">
        <w:rPr>
          <w:rFonts w:ascii="Arial" w:hAnsi="Arial" w:cs="Arial"/>
          <w:sz w:val="20"/>
          <w:szCs w:val="20"/>
          <w:lang w:eastAsia="pl-PL"/>
        </w:rPr>
        <w:t>Osobiste prawa autorskie do utworu, jako niezbywalne pozostają własnością autora utworu.</w:t>
      </w:r>
    </w:p>
    <w:p w14:paraId="59F4A1D7" w14:textId="11CA09DB" w:rsidR="00FD574E" w:rsidRPr="0034770D" w:rsidRDefault="00FD574E" w:rsidP="00967422">
      <w:pPr>
        <w:numPr>
          <w:ilvl w:val="0"/>
          <w:numId w:val="6"/>
        </w:numPr>
        <w:tabs>
          <w:tab w:val="clear" w:pos="720"/>
          <w:tab w:val="num" w:pos="284"/>
        </w:tabs>
        <w:suppressAutoHyphens w:val="0"/>
        <w:ind w:left="284" w:hanging="284"/>
        <w:jc w:val="both"/>
        <w:rPr>
          <w:rFonts w:ascii="Arial" w:hAnsi="Arial" w:cs="Arial"/>
          <w:sz w:val="20"/>
          <w:szCs w:val="20"/>
          <w:lang w:eastAsia="pl-PL"/>
        </w:rPr>
      </w:pPr>
      <w:r w:rsidRPr="0034770D">
        <w:rPr>
          <w:rFonts w:ascii="Arial" w:hAnsi="Arial" w:cs="Arial"/>
          <w:sz w:val="20"/>
          <w:szCs w:val="20"/>
          <w:lang w:eastAsia="pl-PL"/>
        </w:rPr>
        <w:t xml:space="preserve">W ramach ustalonego w </w:t>
      </w:r>
      <w:r>
        <w:rPr>
          <w:rFonts w:ascii="Arial" w:hAnsi="Arial" w:cs="Arial"/>
          <w:sz w:val="20"/>
          <w:szCs w:val="20"/>
          <w:lang w:eastAsia="pl-PL"/>
        </w:rPr>
        <w:t>u</w:t>
      </w:r>
      <w:r w:rsidRPr="0034770D">
        <w:rPr>
          <w:rFonts w:ascii="Arial" w:hAnsi="Arial" w:cs="Arial"/>
          <w:sz w:val="20"/>
          <w:szCs w:val="20"/>
          <w:lang w:eastAsia="pl-PL"/>
        </w:rPr>
        <w:t xml:space="preserve">mowie wynagrodzenia ryczałtowego Wykonawca w chwili podpisania przez </w:t>
      </w:r>
      <w:r>
        <w:rPr>
          <w:rFonts w:ascii="Arial" w:hAnsi="Arial" w:cs="Arial"/>
          <w:sz w:val="20"/>
          <w:szCs w:val="20"/>
          <w:lang w:eastAsia="pl-PL"/>
        </w:rPr>
        <w:t>s</w:t>
      </w:r>
      <w:r w:rsidRPr="0034770D">
        <w:rPr>
          <w:rFonts w:ascii="Arial" w:hAnsi="Arial" w:cs="Arial"/>
          <w:sz w:val="20"/>
          <w:szCs w:val="20"/>
          <w:lang w:eastAsia="pl-PL"/>
        </w:rPr>
        <w:t xml:space="preserve">trony protokołu </w:t>
      </w:r>
      <w:r>
        <w:rPr>
          <w:rFonts w:ascii="Arial" w:hAnsi="Arial" w:cs="Arial"/>
          <w:sz w:val="20"/>
          <w:szCs w:val="20"/>
          <w:lang w:eastAsia="pl-PL"/>
        </w:rPr>
        <w:t>zdawczo - odbiorczego</w:t>
      </w:r>
      <w:r w:rsidRPr="0034770D">
        <w:rPr>
          <w:rFonts w:ascii="Arial" w:hAnsi="Arial" w:cs="Arial"/>
          <w:sz w:val="20"/>
          <w:szCs w:val="20"/>
          <w:lang w:eastAsia="pl-PL"/>
        </w:rPr>
        <w:t xml:space="preserve">, o którym mowa w § 4 umowy, przenosi na Zamawiającego majątkowe prawa autorskie do utworu w zakresie pól eksploatacji, o których mowa w nin. paragrafie. Autor utworu przenosi również na Zamawiającego własność egzemplarzy utworu w ramach ustalonego w umowie wynagrodzenia. </w:t>
      </w:r>
    </w:p>
    <w:p w14:paraId="18F1886E" w14:textId="77777777" w:rsidR="00FD574E" w:rsidRPr="0034770D" w:rsidRDefault="00FD574E" w:rsidP="00967422">
      <w:pPr>
        <w:numPr>
          <w:ilvl w:val="0"/>
          <w:numId w:val="6"/>
        </w:numPr>
        <w:tabs>
          <w:tab w:val="clear" w:pos="720"/>
          <w:tab w:val="num" w:pos="284"/>
        </w:tabs>
        <w:suppressAutoHyphens w:val="0"/>
        <w:ind w:left="284" w:hanging="284"/>
        <w:jc w:val="both"/>
        <w:rPr>
          <w:rFonts w:ascii="Arial" w:hAnsi="Arial" w:cs="Arial"/>
          <w:sz w:val="20"/>
          <w:szCs w:val="20"/>
          <w:lang w:eastAsia="pl-PL"/>
        </w:rPr>
      </w:pPr>
      <w:r w:rsidRPr="0034770D">
        <w:rPr>
          <w:rFonts w:ascii="Arial" w:hAnsi="Arial" w:cs="Arial"/>
          <w:sz w:val="20"/>
          <w:szCs w:val="20"/>
          <w:lang w:eastAsia="pl-PL"/>
        </w:rPr>
        <w:t>Wykonawca zgadza się, w ramach wynagrodzenia wskazanego w nin. umowie, na wyłączne wykonywanie przez Zamawiającego w odniesieniu do utworu autorskich praw zależnych, w tym zezwala Zamawiającemu na dokonywanie i korzystanie z opracowań utworu oraz jego przeróbek oraz na rozporządzanie tymi opracowaniami wraz z przeróbkami</w:t>
      </w:r>
      <w:r>
        <w:rPr>
          <w:rFonts w:ascii="Arial" w:hAnsi="Arial" w:cs="Arial"/>
          <w:sz w:val="20"/>
          <w:szCs w:val="20"/>
          <w:lang w:eastAsia="pl-PL"/>
        </w:rPr>
        <w:t>, na polach eksploatacji wskazanych w niniejszym paragrafie</w:t>
      </w:r>
      <w:r w:rsidRPr="0034770D">
        <w:rPr>
          <w:rFonts w:ascii="Arial" w:hAnsi="Arial" w:cs="Arial"/>
          <w:sz w:val="20"/>
          <w:szCs w:val="20"/>
          <w:lang w:eastAsia="pl-PL"/>
        </w:rPr>
        <w:t xml:space="preserve">. </w:t>
      </w:r>
    </w:p>
    <w:p w14:paraId="050B96D7" w14:textId="77777777" w:rsidR="00FD574E" w:rsidRPr="0034770D" w:rsidRDefault="00FD574E" w:rsidP="00967422">
      <w:pPr>
        <w:numPr>
          <w:ilvl w:val="0"/>
          <w:numId w:val="6"/>
        </w:numPr>
        <w:tabs>
          <w:tab w:val="clear" w:pos="720"/>
          <w:tab w:val="num" w:pos="284"/>
        </w:tabs>
        <w:suppressAutoHyphens w:val="0"/>
        <w:ind w:left="284" w:hanging="284"/>
        <w:jc w:val="both"/>
        <w:rPr>
          <w:rFonts w:ascii="Arial" w:hAnsi="Arial" w:cs="Arial"/>
          <w:sz w:val="20"/>
          <w:szCs w:val="20"/>
          <w:lang w:eastAsia="pl-PL"/>
        </w:rPr>
      </w:pPr>
      <w:r w:rsidRPr="0034770D">
        <w:rPr>
          <w:rFonts w:ascii="Arial" w:hAnsi="Arial" w:cs="Arial"/>
          <w:sz w:val="20"/>
          <w:szCs w:val="20"/>
          <w:lang w:eastAsia="pl-PL"/>
        </w:rPr>
        <w:t>Przeniesienie na Zamawiającego praw do utworu, w szczególności autorskich praw do utworu, w szczególności autorskich praw majątkowych, w tym prawa do dysponowania przedmiotem umowy w całości, jak również w dających się wyodrębnić częściach, następuje bez ograniczeń co do terytorium, czasu, liczby egzemplarzy, w zakresie następujących pól eksploatacji:</w:t>
      </w:r>
    </w:p>
    <w:p w14:paraId="28A67665" w14:textId="7463A18E" w:rsidR="00FD574E" w:rsidRPr="0034770D" w:rsidRDefault="00FD574E" w:rsidP="00967422">
      <w:pPr>
        <w:numPr>
          <w:ilvl w:val="0"/>
          <w:numId w:val="7"/>
        </w:numPr>
        <w:tabs>
          <w:tab w:val="clear" w:pos="720"/>
          <w:tab w:val="num" w:pos="426"/>
          <w:tab w:val="left" w:pos="567"/>
        </w:tabs>
        <w:suppressAutoHyphens w:val="0"/>
        <w:ind w:left="284" w:firstLine="0"/>
        <w:jc w:val="both"/>
        <w:rPr>
          <w:rFonts w:ascii="Arial" w:hAnsi="Arial" w:cs="Arial"/>
          <w:sz w:val="20"/>
          <w:szCs w:val="20"/>
          <w:lang w:eastAsia="pl-PL"/>
        </w:rPr>
      </w:pPr>
      <w:r w:rsidRPr="0034770D">
        <w:rPr>
          <w:rFonts w:ascii="Arial" w:hAnsi="Arial" w:cs="Arial"/>
          <w:sz w:val="20"/>
          <w:szCs w:val="20"/>
          <w:lang w:eastAsia="pl-PL"/>
        </w:rPr>
        <w:t>utrwalanie i zwielokrotnianie utworu lub jego części - wytwarzanie dowolnej ilości egzemplarzy utworu jakąkolwiek techniką, w tym technikami reprograficznymi, techniką zapisu magnetycznego lub techniką cyfrową, jak również wykonywanie skanów,</w:t>
      </w:r>
    </w:p>
    <w:p w14:paraId="1518D4B0" w14:textId="77777777" w:rsidR="00FD574E" w:rsidRPr="0034770D" w:rsidRDefault="00FD574E" w:rsidP="00967422">
      <w:pPr>
        <w:numPr>
          <w:ilvl w:val="0"/>
          <w:numId w:val="7"/>
        </w:numPr>
        <w:tabs>
          <w:tab w:val="clear" w:pos="720"/>
          <w:tab w:val="num" w:pos="284"/>
          <w:tab w:val="left" w:pos="567"/>
        </w:tabs>
        <w:suppressAutoHyphens w:val="0"/>
        <w:ind w:left="284" w:firstLine="0"/>
        <w:jc w:val="both"/>
        <w:rPr>
          <w:rFonts w:ascii="Arial" w:hAnsi="Arial" w:cs="Arial"/>
          <w:sz w:val="20"/>
          <w:szCs w:val="20"/>
          <w:lang w:eastAsia="pl-PL"/>
        </w:rPr>
      </w:pPr>
      <w:r w:rsidRPr="0034770D">
        <w:rPr>
          <w:rFonts w:ascii="Arial" w:hAnsi="Arial" w:cs="Arial"/>
          <w:sz w:val="20"/>
          <w:szCs w:val="20"/>
          <w:lang w:eastAsia="pl-PL"/>
        </w:rPr>
        <w:t>w zakresie przechowywania i przekazywania - wprowadzenie do obrotu oryginału utworu albo egzemplarzy, na których utwór utrwalono, wprowadzenie utworu do pamięci komputerów, przesyłanie utworu sieciami wewnętrznymi i z wykorzystaniem Internetu, wprowadzanie utworu na nośniki pamięci,</w:t>
      </w:r>
    </w:p>
    <w:p w14:paraId="74A42F2A" w14:textId="77777777" w:rsidR="00FD574E" w:rsidRPr="0034770D" w:rsidRDefault="00FD574E" w:rsidP="00967422">
      <w:pPr>
        <w:numPr>
          <w:ilvl w:val="0"/>
          <w:numId w:val="7"/>
        </w:numPr>
        <w:tabs>
          <w:tab w:val="clear" w:pos="720"/>
          <w:tab w:val="num" w:pos="284"/>
          <w:tab w:val="left" w:pos="567"/>
        </w:tabs>
        <w:suppressAutoHyphens w:val="0"/>
        <w:ind w:left="284" w:firstLine="0"/>
        <w:jc w:val="both"/>
        <w:rPr>
          <w:rFonts w:ascii="Arial" w:hAnsi="Arial" w:cs="Arial"/>
          <w:sz w:val="20"/>
          <w:szCs w:val="20"/>
          <w:lang w:eastAsia="pl-PL"/>
        </w:rPr>
      </w:pPr>
      <w:r w:rsidRPr="0034770D">
        <w:rPr>
          <w:rFonts w:ascii="Arial" w:hAnsi="Arial" w:cs="Arial"/>
          <w:sz w:val="20"/>
          <w:szCs w:val="20"/>
          <w:lang w:eastAsia="pl-PL"/>
        </w:rPr>
        <w:t>w zakresie obrotu oryginałami utworu lub egzemplarzami, na których utwór utrwalono – wprowadzenie do obrotu, sprzedaż, użyczenie, najem oraz udostępnianie na innych podstawach,</w:t>
      </w:r>
    </w:p>
    <w:p w14:paraId="59B2462F" w14:textId="77777777" w:rsidR="00FD574E" w:rsidRPr="0034770D" w:rsidRDefault="00FD574E" w:rsidP="00967422">
      <w:pPr>
        <w:numPr>
          <w:ilvl w:val="0"/>
          <w:numId w:val="7"/>
        </w:numPr>
        <w:tabs>
          <w:tab w:val="clear" w:pos="720"/>
          <w:tab w:val="num" w:pos="284"/>
          <w:tab w:val="left" w:pos="567"/>
        </w:tabs>
        <w:suppressAutoHyphens w:val="0"/>
        <w:ind w:left="284" w:firstLine="0"/>
        <w:jc w:val="both"/>
        <w:rPr>
          <w:rFonts w:ascii="Arial" w:hAnsi="Arial" w:cs="Arial"/>
          <w:sz w:val="20"/>
          <w:szCs w:val="20"/>
          <w:lang w:eastAsia="pl-PL"/>
        </w:rPr>
      </w:pPr>
      <w:r w:rsidRPr="0034770D">
        <w:rPr>
          <w:rFonts w:ascii="Arial" w:hAnsi="Arial" w:cs="Arial"/>
          <w:sz w:val="20"/>
          <w:szCs w:val="20"/>
          <w:lang w:eastAsia="pl-PL"/>
        </w:rPr>
        <w:t xml:space="preserve">w zakresie korzystania z utworu oraz z oryginałów lub egzemplarzy, na których utwór utrwalono: </w:t>
      </w:r>
    </w:p>
    <w:p w14:paraId="273B5084" w14:textId="77777777" w:rsidR="00FD574E" w:rsidRPr="0034770D" w:rsidRDefault="00FD574E" w:rsidP="00967422">
      <w:pPr>
        <w:tabs>
          <w:tab w:val="num" w:pos="284"/>
        </w:tabs>
        <w:suppressAutoHyphens w:val="0"/>
        <w:ind w:left="284"/>
        <w:jc w:val="both"/>
        <w:rPr>
          <w:rFonts w:ascii="Arial" w:hAnsi="Arial" w:cs="Arial"/>
          <w:sz w:val="20"/>
          <w:szCs w:val="20"/>
          <w:lang w:eastAsia="pl-PL"/>
        </w:rPr>
      </w:pPr>
      <w:r w:rsidRPr="0034770D">
        <w:rPr>
          <w:rFonts w:ascii="Arial" w:hAnsi="Arial" w:cs="Arial"/>
          <w:sz w:val="20"/>
          <w:szCs w:val="20"/>
          <w:lang w:eastAsia="pl-PL"/>
        </w:rPr>
        <w:t>a) przedstawianie i posługiwanie się w celu wszczęcia postępowań prowadzonych na podstawie przepisów prawa, jak i w toku takich postępowań,</w:t>
      </w:r>
    </w:p>
    <w:p w14:paraId="298CB0D2" w14:textId="77777777" w:rsidR="00FD574E" w:rsidRPr="0034770D" w:rsidRDefault="00FD574E" w:rsidP="00967422">
      <w:pPr>
        <w:tabs>
          <w:tab w:val="num" w:pos="284"/>
        </w:tabs>
        <w:suppressAutoHyphens w:val="0"/>
        <w:ind w:left="284"/>
        <w:jc w:val="both"/>
        <w:rPr>
          <w:rFonts w:ascii="Arial" w:hAnsi="Arial" w:cs="Arial"/>
          <w:sz w:val="20"/>
          <w:szCs w:val="20"/>
          <w:lang w:eastAsia="pl-PL"/>
        </w:rPr>
      </w:pPr>
      <w:r w:rsidRPr="0034770D">
        <w:rPr>
          <w:rFonts w:ascii="Arial" w:hAnsi="Arial" w:cs="Arial"/>
          <w:sz w:val="20"/>
          <w:szCs w:val="20"/>
          <w:lang w:eastAsia="pl-PL"/>
        </w:rPr>
        <w:t>b) przedstawianie i posługiwanie się utworem w postępowaniu o udzielenie zamówienia publicznego, w szczególności włączenie go do specyfikacji istotnych warunków zamówienia oraz udostępnienia dokumentacji obejmującej utwór lub jej części wszystkim zainteresowanym ubiegającym się o uzyskanie zamówienia publicznego w zakresie prac projektowych lub robót budowlanych,</w:t>
      </w:r>
    </w:p>
    <w:p w14:paraId="15682C1A" w14:textId="77777777" w:rsidR="00FD574E" w:rsidRPr="0034770D" w:rsidRDefault="00FD574E" w:rsidP="00967422">
      <w:pPr>
        <w:tabs>
          <w:tab w:val="num" w:pos="284"/>
        </w:tabs>
        <w:suppressAutoHyphens w:val="0"/>
        <w:ind w:left="284"/>
        <w:jc w:val="both"/>
        <w:rPr>
          <w:rFonts w:ascii="Arial" w:hAnsi="Arial" w:cs="Arial"/>
          <w:sz w:val="20"/>
          <w:szCs w:val="20"/>
          <w:lang w:eastAsia="pl-PL"/>
        </w:rPr>
      </w:pPr>
      <w:r w:rsidRPr="0034770D">
        <w:rPr>
          <w:rFonts w:ascii="Arial" w:hAnsi="Arial" w:cs="Arial"/>
          <w:sz w:val="20"/>
          <w:szCs w:val="20"/>
          <w:lang w:eastAsia="pl-PL"/>
        </w:rPr>
        <w:t>c) wykorzystanie całości lub części utworu do dalszych opracowań, w materiałach reklamowych, marketingowych, promocyjnych szkoleniowych, sprawozdawczych, informacyjnych i w innych materiałach związanych z działalnością Zamawiającego,</w:t>
      </w:r>
    </w:p>
    <w:p w14:paraId="5870A3AE" w14:textId="77777777" w:rsidR="00FD574E" w:rsidRPr="0034770D" w:rsidRDefault="00FD574E" w:rsidP="00967422">
      <w:pPr>
        <w:tabs>
          <w:tab w:val="num" w:pos="284"/>
        </w:tabs>
        <w:suppressAutoHyphens w:val="0"/>
        <w:ind w:left="284"/>
        <w:jc w:val="both"/>
        <w:rPr>
          <w:rFonts w:ascii="Arial" w:hAnsi="Arial" w:cs="Arial"/>
          <w:sz w:val="20"/>
          <w:szCs w:val="20"/>
          <w:lang w:eastAsia="pl-PL"/>
        </w:rPr>
      </w:pPr>
      <w:r w:rsidRPr="0034770D">
        <w:rPr>
          <w:rFonts w:ascii="Arial" w:hAnsi="Arial" w:cs="Arial"/>
          <w:sz w:val="20"/>
          <w:szCs w:val="20"/>
          <w:lang w:eastAsia="pl-PL"/>
        </w:rPr>
        <w:t>d) wykorzystywanie utworu w czasie eksploatacji, konserwacji, remontów i modernizacji obiektów, których dotyczy dokumentacja projektowa,</w:t>
      </w:r>
    </w:p>
    <w:p w14:paraId="744439ED" w14:textId="77777777" w:rsidR="00FD574E" w:rsidRPr="0034770D" w:rsidRDefault="00FD574E" w:rsidP="00967422">
      <w:pPr>
        <w:tabs>
          <w:tab w:val="num" w:pos="284"/>
        </w:tabs>
        <w:suppressAutoHyphens w:val="0"/>
        <w:ind w:left="284"/>
        <w:jc w:val="both"/>
        <w:rPr>
          <w:rFonts w:ascii="Arial" w:hAnsi="Arial" w:cs="Arial"/>
          <w:sz w:val="20"/>
          <w:szCs w:val="20"/>
          <w:lang w:eastAsia="pl-PL"/>
        </w:rPr>
      </w:pPr>
      <w:r w:rsidRPr="0034770D">
        <w:rPr>
          <w:rFonts w:ascii="Arial" w:hAnsi="Arial" w:cs="Arial"/>
          <w:sz w:val="20"/>
          <w:szCs w:val="20"/>
          <w:lang w:eastAsia="pl-PL"/>
        </w:rPr>
        <w:t>e) wykorzystanie utworu w działalności gospodarczej Zamawiającego w związku z eksploatacją, remontami i modernizacją obiektów należących do Zamawiającego,</w:t>
      </w:r>
    </w:p>
    <w:p w14:paraId="786F32A1" w14:textId="77777777" w:rsidR="00FD574E" w:rsidRPr="0034770D" w:rsidRDefault="00FD574E" w:rsidP="00967422">
      <w:pPr>
        <w:tabs>
          <w:tab w:val="num" w:pos="284"/>
        </w:tabs>
        <w:suppressAutoHyphens w:val="0"/>
        <w:ind w:left="284"/>
        <w:jc w:val="both"/>
        <w:rPr>
          <w:rFonts w:ascii="Arial" w:hAnsi="Arial" w:cs="Arial"/>
          <w:sz w:val="20"/>
          <w:szCs w:val="20"/>
          <w:lang w:eastAsia="pl-PL"/>
        </w:rPr>
      </w:pPr>
      <w:r w:rsidRPr="0034770D">
        <w:rPr>
          <w:rFonts w:ascii="Arial" w:hAnsi="Arial" w:cs="Arial"/>
          <w:sz w:val="20"/>
          <w:szCs w:val="20"/>
          <w:lang w:eastAsia="pl-PL"/>
        </w:rPr>
        <w:t xml:space="preserve">f) opracowywanie, w tym dokonywanie zmian utworu bez dodatkowej zgody Wykonawcy, z zaznaczeniem pierwotnej treści utworu. </w:t>
      </w:r>
    </w:p>
    <w:p w14:paraId="5CF63C4E" w14:textId="5BFC1DAA" w:rsidR="00FD574E" w:rsidRPr="0034770D" w:rsidRDefault="00FD574E" w:rsidP="00967422">
      <w:pPr>
        <w:numPr>
          <w:ilvl w:val="0"/>
          <w:numId w:val="8"/>
        </w:numPr>
        <w:tabs>
          <w:tab w:val="clear" w:pos="720"/>
          <w:tab w:val="num" w:pos="284"/>
        </w:tabs>
        <w:suppressAutoHyphens w:val="0"/>
        <w:ind w:left="284" w:hanging="284"/>
        <w:jc w:val="both"/>
        <w:rPr>
          <w:rFonts w:ascii="Arial" w:hAnsi="Arial" w:cs="Arial"/>
          <w:sz w:val="20"/>
          <w:szCs w:val="20"/>
          <w:lang w:eastAsia="pl-PL"/>
        </w:rPr>
      </w:pPr>
      <w:r w:rsidRPr="0034770D">
        <w:rPr>
          <w:rFonts w:ascii="Arial" w:hAnsi="Arial" w:cs="Arial"/>
          <w:sz w:val="20"/>
          <w:szCs w:val="20"/>
          <w:lang w:eastAsia="pl-PL"/>
        </w:rPr>
        <w:t xml:space="preserve">Strony zgodnie oświadczają, iż ich intencją jest przeniesienie przez Wykonawcę na Zamawiającego całości autorskich praw majątkowych do utworu (w tym praw zależnych) na polach eksploatacji, które są lub okażą się niezbędne dla Zamawiającego, w związku z czym </w:t>
      </w:r>
      <w:r>
        <w:rPr>
          <w:rFonts w:ascii="Arial" w:hAnsi="Arial" w:cs="Arial"/>
          <w:sz w:val="20"/>
          <w:szCs w:val="20"/>
          <w:lang w:eastAsia="pl-PL"/>
        </w:rPr>
        <w:t>s</w:t>
      </w:r>
      <w:r w:rsidRPr="0034770D">
        <w:rPr>
          <w:rFonts w:ascii="Arial" w:hAnsi="Arial" w:cs="Arial"/>
          <w:sz w:val="20"/>
          <w:szCs w:val="20"/>
          <w:lang w:eastAsia="pl-PL"/>
        </w:rPr>
        <w:t xml:space="preserve">trony postanawiają, że jeżeli okaże się, iż postanowienia niniejszej </w:t>
      </w:r>
      <w:r>
        <w:rPr>
          <w:rFonts w:ascii="Arial" w:hAnsi="Arial" w:cs="Arial"/>
          <w:sz w:val="20"/>
          <w:szCs w:val="20"/>
          <w:lang w:eastAsia="pl-PL"/>
        </w:rPr>
        <w:t>u</w:t>
      </w:r>
      <w:r w:rsidRPr="0034770D">
        <w:rPr>
          <w:rFonts w:ascii="Arial" w:hAnsi="Arial" w:cs="Arial"/>
          <w:sz w:val="20"/>
          <w:szCs w:val="20"/>
          <w:lang w:eastAsia="pl-PL"/>
        </w:rPr>
        <w:t xml:space="preserve">mowy nie będą wystarczające dla przeniesienia całości autorskich praw majątkowych do utworu (w tym praw zależnych) na polach eksploatacji, które są lub okażą się niezbędne dla Zamawiającego, wówczas Wykonawca, w terminie nie dłuższym niż 14 dni </w:t>
      </w:r>
      <w:r w:rsidRPr="0034770D">
        <w:rPr>
          <w:rFonts w:ascii="Arial" w:hAnsi="Arial" w:cs="Arial"/>
          <w:sz w:val="20"/>
          <w:szCs w:val="20"/>
          <w:lang w:eastAsia="pl-PL"/>
        </w:rPr>
        <w:lastRenderedPageBreak/>
        <w:t xml:space="preserve">od dnia otrzymania wezwania od Zamawiającego, przeniesie na Zamawiającego, bez dodatkowego wynagrodzenia z tego tytułu, autorskie prawa majątkowe do utworu (w tym prawa zależne) na tych polach eksploatacji, na jakich zażąda tego Zamawiający. </w:t>
      </w:r>
    </w:p>
    <w:p w14:paraId="6D7452E0" w14:textId="682EE0BC" w:rsidR="00FD574E" w:rsidRPr="0034770D" w:rsidRDefault="00FD574E" w:rsidP="00967422">
      <w:pPr>
        <w:numPr>
          <w:ilvl w:val="0"/>
          <w:numId w:val="8"/>
        </w:numPr>
        <w:tabs>
          <w:tab w:val="clear" w:pos="720"/>
          <w:tab w:val="num" w:pos="284"/>
        </w:tabs>
        <w:suppressAutoHyphens w:val="0"/>
        <w:ind w:left="284" w:hanging="284"/>
        <w:jc w:val="both"/>
        <w:rPr>
          <w:rFonts w:ascii="Arial" w:hAnsi="Arial" w:cs="Arial"/>
          <w:sz w:val="20"/>
          <w:szCs w:val="20"/>
          <w:lang w:eastAsia="pl-PL"/>
        </w:rPr>
      </w:pPr>
      <w:r w:rsidRPr="0034770D">
        <w:rPr>
          <w:rFonts w:ascii="Arial" w:hAnsi="Arial" w:cs="Arial"/>
          <w:sz w:val="20"/>
          <w:szCs w:val="20"/>
          <w:lang w:eastAsia="pl-PL"/>
        </w:rPr>
        <w:t xml:space="preserve">Wykonawca, w ramach wynagrodzenia wskazanego w nin. </w:t>
      </w:r>
      <w:r>
        <w:rPr>
          <w:rFonts w:ascii="Arial" w:hAnsi="Arial" w:cs="Arial"/>
          <w:sz w:val="20"/>
          <w:szCs w:val="20"/>
          <w:lang w:eastAsia="pl-PL"/>
        </w:rPr>
        <w:t>u</w:t>
      </w:r>
      <w:r w:rsidRPr="0034770D">
        <w:rPr>
          <w:rFonts w:ascii="Arial" w:hAnsi="Arial" w:cs="Arial"/>
          <w:sz w:val="20"/>
          <w:szCs w:val="20"/>
          <w:lang w:eastAsia="pl-PL"/>
        </w:rPr>
        <w:t xml:space="preserve">mowie, zezwala Zamawiającemu na rozporządzenie i korzystanie z utworu na potrzeby realizacji przedsięwzięcia określonego w § 1 nin. </w:t>
      </w:r>
      <w:r>
        <w:rPr>
          <w:rFonts w:ascii="Arial" w:hAnsi="Arial" w:cs="Arial"/>
          <w:sz w:val="20"/>
          <w:szCs w:val="20"/>
          <w:lang w:eastAsia="pl-PL"/>
        </w:rPr>
        <w:t>u</w:t>
      </w:r>
      <w:r w:rsidRPr="0034770D">
        <w:rPr>
          <w:rFonts w:ascii="Arial" w:hAnsi="Arial" w:cs="Arial"/>
          <w:sz w:val="20"/>
          <w:szCs w:val="20"/>
          <w:lang w:eastAsia="pl-PL"/>
        </w:rPr>
        <w:t>mowy, w tym na dokonywanie zmian i ingerencji w przypadku, gdy Wykonawca odmówi wniesienia uzasadnionych poprawek zgłoszonych przez Zamawiającego niezbędnych do jego realizacji.</w:t>
      </w:r>
    </w:p>
    <w:p w14:paraId="229C53B6" w14:textId="77777777" w:rsidR="00FD574E" w:rsidRPr="0034770D" w:rsidRDefault="00FD574E" w:rsidP="00967422">
      <w:pPr>
        <w:numPr>
          <w:ilvl w:val="0"/>
          <w:numId w:val="8"/>
        </w:numPr>
        <w:tabs>
          <w:tab w:val="clear" w:pos="720"/>
          <w:tab w:val="num" w:pos="284"/>
        </w:tabs>
        <w:suppressAutoHyphens w:val="0"/>
        <w:ind w:left="284" w:hanging="284"/>
        <w:jc w:val="both"/>
        <w:rPr>
          <w:rFonts w:ascii="Arial" w:hAnsi="Arial" w:cs="Arial"/>
          <w:sz w:val="20"/>
          <w:szCs w:val="20"/>
          <w:lang w:eastAsia="pl-PL"/>
        </w:rPr>
      </w:pPr>
      <w:r w:rsidRPr="0034770D">
        <w:rPr>
          <w:rFonts w:ascii="Arial" w:hAnsi="Arial" w:cs="Arial"/>
          <w:sz w:val="20"/>
          <w:szCs w:val="20"/>
          <w:lang w:eastAsia="pl-PL"/>
        </w:rPr>
        <w:t>Przeniesienie praw autorskich nie jest ograniczone czasowo, ilościowo ani terytorialnie – Zamawiającemu przysługuje prawo rozporządzania i korzystania z opracowania na terytorium Rzeczypospolitej Polskiej oraz poza jej granicami, a prawa te mogą być przenoszone przez Zamawiającego na inne podmioty bez żadnych ograniczeń.</w:t>
      </w:r>
    </w:p>
    <w:p w14:paraId="62443C2A" w14:textId="514D6B18" w:rsidR="00FD574E" w:rsidRPr="0034770D" w:rsidRDefault="00FD574E" w:rsidP="00967422">
      <w:pPr>
        <w:numPr>
          <w:ilvl w:val="0"/>
          <w:numId w:val="8"/>
        </w:numPr>
        <w:tabs>
          <w:tab w:val="clear" w:pos="720"/>
          <w:tab w:val="num" w:pos="284"/>
        </w:tabs>
        <w:suppressAutoHyphens w:val="0"/>
        <w:ind w:left="284" w:hanging="284"/>
        <w:jc w:val="both"/>
        <w:rPr>
          <w:rFonts w:ascii="Arial" w:hAnsi="Arial" w:cs="Arial"/>
          <w:sz w:val="20"/>
          <w:szCs w:val="20"/>
          <w:lang w:eastAsia="pl-PL"/>
        </w:rPr>
      </w:pPr>
      <w:r w:rsidRPr="0034770D">
        <w:rPr>
          <w:rFonts w:ascii="Arial" w:hAnsi="Arial" w:cs="Arial"/>
          <w:sz w:val="20"/>
          <w:szCs w:val="20"/>
          <w:lang w:eastAsia="pl-PL"/>
        </w:rPr>
        <w:t xml:space="preserve">Wykonawca, w ramach wynagrodzenia wskazanego w nin. </w:t>
      </w:r>
      <w:r>
        <w:rPr>
          <w:rFonts w:ascii="Arial" w:hAnsi="Arial" w:cs="Arial"/>
          <w:sz w:val="20"/>
          <w:szCs w:val="20"/>
          <w:lang w:eastAsia="pl-PL"/>
        </w:rPr>
        <w:t>u</w:t>
      </w:r>
      <w:r w:rsidRPr="0034770D">
        <w:rPr>
          <w:rFonts w:ascii="Arial" w:hAnsi="Arial" w:cs="Arial"/>
          <w:sz w:val="20"/>
          <w:szCs w:val="20"/>
          <w:lang w:eastAsia="pl-PL"/>
        </w:rPr>
        <w:t>mowie, upoważnia Zamawiającego do wykonywania w swoim imieniu autorskich praw osobistych oraz upoważnia Zamawiającego do udzielania w tym zakresie dalszych pełnomocnictw. Jeżeli Wykonawcy nie będą przysługiwały autorskie prawa osobiste do utworu, wówczas jest zobowiązany z chwilą dostarczenia dokumentacji do odbioru przekazać Zamawiającemu pełnomocnictwa od osób, którym te prawa przysługują w treści określonej powyżej.</w:t>
      </w:r>
    </w:p>
    <w:p w14:paraId="6EC5094C" w14:textId="77777777" w:rsidR="00FD574E" w:rsidRPr="0034770D" w:rsidRDefault="00FD574E" w:rsidP="00967422">
      <w:pPr>
        <w:numPr>
          <w:ilvl w:val="0"/>
          <w:numId w:val="8"/>
        </w:numPr>
        <w:tabs>
          <w:tab w:val="clear" w:pos="720"/>
          <w:tab w:val="num" w:pos="284"/>
        </w:tabs>
        <w:suppressAutoHyphens w:val="0"/>
        <w:ind w:left="284" w:hanging="284"/>
        <w:jc w:val="both"/>
        <w:rPr>
          <w:rFonts w:ascii="Arial" w:hAnsi="Arial" w:cs="Arial"/>
          <w:sz w:val="20"/>
          <w:szCs w:val="20"/>
          <w:lang w:eastAsia="pl-PL"/>
        </w:rPr>
      </w:pPr>
      <w:r w:rsidRPr="0034770D">
        <w:rPr>
          <w:rFonts w:ascii="Arial" w:hAnsi="Arial" w:cs="Arial"/>
          <w:sz w:val="20"/>
          <w:szCs w:val="20"/>
          <w:lang w:eastAsia="pl-PL"/>
        </w:rPr>
        <w:t>Wykonawca zobowiązuje się, że żadna z osób będących twórcą (współtwórcą) utworu, nie będzie wykonywać wobec Zamawiającego, jego następców prawnych lub innych podmiotów, którym Zamawiający udostępni którykolwiek z elementów tej dokumentacji, przysługujących jej praw osobistych, w szczególności osobistych praw autorskich.</w:t>
      </w:r>
    </w:p>
    <w:p w14:paraId="180293FC" w14:textId="0D4F69B0" w:rsidR="00FD574E" w:rsidRPr="0034770D" w:rsidRDefault="00FD574E" w:rsidP="00967422">
      <w:pPr>
        <w:numPr>
          <w:ilvl w:val="0"/>
          <w:numId w:val="8"/>
        </w:numPr>
        <w:tabs>
          <w:tab w:val="clear" w:pos="720"/>
          <w:tab w:val="num" w:pos="284"/>
        </w:tabs>
        <w:suppressAutoHyphens w:val="0"/>
        <w:ind w:left="284" w:hanging="284"/>
        <w:jc w:val="both"/>
        <w:rPr>
          <w:rFonts w:ascii="Arial" w:hAnsi="Arial" w:cs="Arial"/>
          <w:sz w:val="20"/>
          <w:szCs w:val="20"/>
          <w:lang w:eastAsia="pl-PL"/>
        </w:rPr>
      </w:pPr>
      <w:r w:rsidRPr="0034770D">
        <w:rPr>
          <w:rFonts w:ascii="Arial" w:hAnsi="Arial" w:cs="Arial"/>
          <w:sz w:val="20"/>
          <w:szCs w:val="20"/>
          <w:lang w:eastAsia="pl-PL"/>
        </w:rPr>
        <w:t xml:space="preserve">W przypadku gdy prace nad realizacją </w:t>
      </w:r>
      <w:r>
        <w:rPr>
          <w:rFonts w:ascii="Arial" w:hAnsi="Arial" w:cs="Arial"/>
          <w:sz w:val="20"/>
          <w:szCs w:val="20"/>
          <w:lang w:eastAsia="pl-PL"/>
        </w:rPr>
        <w:t>p</w:t>
      </w:r>
      <w:r w:rsidRPr="0034770D">
        <w:rPr>
          <w:rFonts w:ascii="Arial" w:hAnsi="Arial" w:cs="Arial"/>
          <w:sz w:val="20"/>
          <w:szCs w:val="20"/>
          <w:lang w:eastAsia="pl-PL"/>
        </w:rPr>
        <w:t xml:space="preserve">rzedmiotu </w:t>
      </w:r>
      <w:r>
        <w:rPr>
          <w:rFonts w:ascii="Arial" w:hAnsi="Arial" w:cs="Arial"/>
          <w:sz w:val="20"/>
          <w:szCs w:val="20"/>
          <w:lang w:eastAsia="pl-PL"/>
        </w:rPr>
        <w:t>u</w:t>
      </w:r>
      <w:r w:rsidRPr="0034770D">
        <w:rPr>
          <w:rFonts w:ascii="Arial" w:hAnsi="Arial" w:cs="Arial"/>
          <w:sz w:val="20"/>
          <w:szCs w:val="20"/>
          <w:lang w:eastAsia="pl-PL"/>
        </w:rPr>
        <w:t>mowy, w tym utworu, wykonywane są przez podwykonawców zaangażowanych przez Wykonawcę, Wykonawca zobowiązany jest zastrzec w umowach z podwykonawcami postanowienia, które pozwolą mu wywiązać się ze zobowiązań wyrażonych w niniejszym paragrafie.</w:t>
      </w:r>
    </w:p>
    <w:p w14:paraId="35F3E943" w14:textId="4B22EC3A" w:rsidR="00FD574E" w:rsidRPr="0034770D" w:rsidRDefault="00FD574E" w:rsidP="00967422">
      <w:pPr>
        <w:numPr>
          <w:ilvl w:val="0"/>
          <w:numId w:val="8"/>
        </w:numPr>
        <w:tabs>
          <w:tab w:val="clear" w:pos="720"/>
          <w:tab w:val="num" w:pos="284"/>
        </w:tabs>
        <w:suppressAutoHyphens w:val="0"/>
        <w:ind w:left="284" w:hanging="284"/>
        <w:jc w:val="both"/>
        <w:rPr>
          <w:rFonts w:ascii="Arial" w:hAnsi="Arial" w:cs="Arial"/>
          <w:sz w:val="20"/>
          <w:szCs w:val="20"/>
          <w:lang w:eastAsia="pl-PL"/>
        </w:rPr>
      </w:pPr>
      <w:r w:rsidRPr="0034770D">
        <w:rPr>
          <w:rFonts w:ascii="Arial" w:hAnsi="Arial" w:cs="Arial"/>
          <w:sz w:val="20"/>
          <w:szCs w:val="20"/>
          <w:lang w:eastAsia="pl-PL"/>
        </w:rPr>
        <w:t xml:space="preserve">Wykonawca oświadcza, że przy realizacji </w:t>
      </w:r>
      <w:r>
        <w:rPr>
          <w:rFonts w:ascii="Arial" w:hAnsi="Arial" w:cs="Arial"/>
          <w:sz w:val="20"/>
          <w:szCs w:val="20"/>
          <w:lang w:eastAsia="pl-PL"/>
        </w:rPr>
        <w:t>p</w:t>
      </w:r>
      <w:r w:rsidRPr="0034770D">
        <w:rPr>
          <w:rFonts w:ascii="Arial" w:hAnsi="Arial" w:cs="Arial"/>
          <w:sz w:val="20"/>
          <w:szCs w:val="20"/>
          <w:lang w:eastAsia="pl-PL"/>
        </w:rPr>
        <w:t xml:space="preserve">rzedmiotu </w:t>
      </w:r>
      <w:r>
        <w:rPr>
          <w:rFonts w:ascii="Arial" w:hAnsi="Arial" w:cs="Arial"/>
          <w:sz w:val="20"/>
          <w:szCs w:val="20"/>
          <w:lang w:eastAsia="pl-PL"/>
        </w:rPr>
        <w:t>u</w:t>
      </w:r>
      <w:r w:rsidRPr="0034770D">
        <w:rPr>
          <w:rFonts w:ascii="Arial" w:hAnsi="Arial" w:cs="Arial"/>
          <w:sz w:val="20"/>
          <w:szCs w:val="20"/>
          <w:lang w:eastAsia="pl-PL"/>
        </w:rPr>
        <w:t xml:space="preserve">mowy nie naruszy jakichkolwiek praw osób trzecich, w tym autorskich praw majątkowych, autorskich praw osobistych i praw zależnych oraz, że ponosi w tym zakresie wyłączną odpowiedzialność. Wykonawca zwalnia Zamawiającego z wszelkiej odpowiedzialności w przypadku wystąpienia osoby trzeciej z jakimikolwiek roszczeniami dotyczącymi dokumentacji projektowej, stanowiącej </w:t>
      </w:r>
      <w:r>
        <w:rPr>
          <w:rFonts w:ascii="Arial" w:hAnsi="Arial" w:cs="Arial"/>
          <w:sz w:val="20"/>
          <w:szCs w:val="20"/>
          <w:lang w:eastAsia="pl-PL"/>
        </w:rPr>
        <w:t>p</w:t>
      </w:r>
      <w:r w:rsidRPr="0034770D">
        <w:rPr>
          <w:rFonts w:ascii="Arial" w:hAnsi="Arial" w:cs="Arial"/>
          <w:sz w:val="20"/>
          <w:szCs w:val="20"/>
          <w:lang w:eastAsia="pl-PL"/>
        </w:rPr>
        <w:t xml:space="preserve">rzedmiot nin. </w:t>
      </w:r>
      <w:r>
        <w:rPr>
          <w:rFonts w:ascii="Arial" w:hAnsi="Arial" w:cs="Arial"/>
          <w:sz w:val="20"/>
          <w:szCs w:val="20"/>
          <w:lang w:eastAsia="pl-PL"/>
        </w:rPr>
        <w:t>u</w:t>
      </w:r>
      <w:r w:rsidRPr="0034770D">
        <w:rPr>
          <w:rFonts w:ascii="Arial" w:hAnsi="Arial" w:cs="Arial"/>
          <w:sz w:val="20"/>
          <w:szCs w:val="20"/>
          <w:lang w:eastAsia="pl-PL"/>
        </w:rPr>
        <w:t>mowy.</w:t>
      </w:r>
    </w:p>
    <w:p w14:paraId="69488A73" w14:textId="77777777" w:rsidR="00FD574E" w:rsidRPr="0034770D" w:rsidRDefault="00FD574E" w:rsidP="00967422">
      <w:pPr>
        <w:jc w:val="both"/>
        <w:rPr>
          <w:rFonts w:ascii="Arial" w:hAnsi="Arial" w:cs="Arial"/>
          <w:b/>
          <w:bCs/>
          <w:color w:val="000000"/>
          <w:sz w:val="20"/>
          <w:szCs w:val="20"/>
        </w:rPr>
      </w:pPr>
    </w:p>
    <w:p w14:paraId="1EF45930" w14:textId="77777777" w:rsidR="00FD574E" w:rsidRDefault="00FD574E" w:rsidP="00967422">
      <w:pPr>
        <w:jc w:val="center"/>
        <w:rPr>
          <w:rFonts w:ascii="Arial" w:hAnsi="Arial" w:cs="Arial"/>
          <w:b/>
          <w:bCs/>
          <w:color w:val="000000"/>
          <w:sz w:val="20"/>
          <w:szCs w:val="20"/>
        </w:rPr>
      </w:pPr>
      <w:r w:rsidRPr="0034770D">
        <w:rPr>
          <w:rFonts w:ascii="Arial" w:hAnsi="Arial" w:cs="Arial"/>
          <w:b/>
          <w:bCs/>
          <w:color w:val="000000"/>
          <w:sz w:val="20"/>
          <w:szCs w:val="20"/>
        </w:rPr>
        <w:t>§ 10.</w:t>
      </w:r>
    </w:p>
    <w:p w14:paraId="1F0E4022" w14:textId="77777777" w:rsidR="00FD574E" w:rsidRPr="0034770D" w:rsidRDefault="00FD574E" w:rsidP="00967422">
      <w:pPr>
        <w:jc w:val="center"/>
        <w:rPr>
          <w:rFonts w:ascii="Arial" w:hAnsi="Arial" w:cs="Arial"/>
          <w:color w:val="000000"/>
          <w:sz w:val="20"/>
          <w:szCs w:val="20"/>
        </w:rPr>
      </w:pPr>
    </w:p>
    <w:p w14:paraId="00BF2CF3" w14:textId="77777777" w:rsidR="00FD574E" w:rsidRPr="0034770D" w:rsidRDefault="00FD574E" w:rsidP="00967422">
      <w:pPr>
        <w:ind w:left="284" w:hanging="284"/>
        <w:jc w:val="both"/>
        <w:rPr>
          <w:rFonts w:ascii="Arial" w:hAnsi="Arial" w:cs="Arial"/>
          <w:color w:val="000000"/>
          <w:sz w:val="20"/>
          <w:szCs w:val="20"/>
        </w:rPr>
      </w:pPr>
      <w:r w:rsidRPr="0034770D">
        <w:rPr>
          <w:rFonts w:ascii="Arial" w:hAnsi="Arial" w:cs="Arial"/>
          <w:color w:val="000000"/>
          <w:sz w:val="20"/>
          <w:szCs w:val="20"/>
        </w:rPr>
        <w:t>1. Wszelkie spory, wynikające z niniejszej umowy lub powstające w związku z jej realizacją będą  skierowane na drogę postępowania sądowego w sądzie właściwym dla siedziby Zamawiającego.</w:t>
      </w:r>
    </w:p>
    <w:p w14:paraId="412C1C87" w14:textId="77777777" w:rsidR="00FD574E" w:rsidRPr="0034770D" w:rsidRDefault="00FD574E" w:rsidP="00967422">
      <w:pPr>
        <w:ind w:left="284" w:hanging="284"/>
        <w:jc w:val="both"/>
        <w:rPr>
          <w:rFonts w:ascii="Arial" w:hAnsi="Arial" w:cs="Arial"/>
          <w:color w:val="000000"/>
          <w:sz w:val="20"/>
          <w:szCs w:val="20"/>
        </w:rPr>
      </w:pPr>
      <w:r w:rsidRPr="0034770D">
        <w:rPr>
          <w:rFonts w:ascii="Arial" w:hAnsi="Arial" w:cs="Arial"/>
          <w:color w:val="000000"/>
          <w:sz w:val="20"/>
          <w:szCs w:val="20"/>
        </w:rPr>
        <w:t>2. W sprawach, których nie reguluje niniejsza umowa mają zastosowanie właściwe przepisy Kodeksu cywilnego i innych aktów prawnych związanych bezpośrednio z przedmiotem umowy.</w:t>
      </w:r>
    </w:p>
    <w:p w14:paraId="544F2E00" w14:textId="77777777" w:rsidR="00FD574E" w:rsidRPr="0034770D" w:rsidRDefault="00FD574E" w:rsidP="00967422">
      <w:pPr>
        <w:ind w:left="284" w:hanging="284"/>
        <w:jc w:val="both"/>
        <w:rPr>
          <w:rFonts w:ascii="Arial" w:hAnsi="Arial" w:cs="Arial"/>
          <w:color w:val="000000"/>
          <w:sz w:val="20"/>
          <w:szCs w:val="20"/>
        </w:rPr>
      </w:pPr>
      <w:r w:rsidRPr="0034770D">
        <w:rPr>
          <w:rFonts w:ascii="Arial" w:hAnsi="Arial" w:cs="Arial"/>
          <w:color w:val="000000"/>
          <w:sz w:val="20"/>
          <w:szCs w:val="20"/>
        </w:rPr>
        <w:t>3.  Wszelkie zmiany umowy wymagają formy pisemnej pod rygorem nieważności.</w:t>
      </w:r>
    </w:p>
    <w:p w14:paraId="7CA49BD3" w14:textId="77777777" w:rsidR="00FD574E" w:rsidRPr="0034770D" w:rsidRDefault="00FD574E" w:rsidP="00967422">
      <w:pPr>
        <w:ind w:left="284" w:hanging="284"/>
        <w:jc w:val="both"/>
        <w:rPr>
          <w:rFonts w:ascii="Arial" w:hAnsi="Arial" w:cs="Arial"/>
          <w:b/>
          <w:bCs/>
          <w:color w:val="000000"/>
          <w:sz w:val="20"/>
          <w:szCs w:val="20"/>
        </w:rPr>
      </w:pPr>
      <w:r w:rsidRPr="0034770D">
        <w:rPr>
          <w:rFonts w:ascii="Arial" w:hAnsi="Arial" w:cs="Arial"/>
          <w:color w:val="000000"/>
          <w:sz w:val="20"/>
          <w:szCs w:val="20"/>
        </w:rPr>
        <w:t>4. Umowę sporządzono w 3 ( trzech ) jednobrzmiących  egzemplarzach: z czego  1 egzemplarz  otrzymuje Wykonawca,  2 egzemplarze otrzymuje Zamawiający.</w:t>
      </w:r>
    </w:p>
    <w:p w14:paraId="51FAE816" w14:textId="77777777" w:rsidR="00FD574E" w:rsidRPr="0034770D" w:rsidRDefault="00FD574E" w:rsidP="00967422">
      <w:pPr>
        <w:ind w:left="3545" w:firstLine="709"/>
        <w:jc w:val="both"/>
        <w:rPr>
          <w:rFonts w:ascii="Arial" w:hAnsi="Arial" w:cs="Arial"/>
          <w:b/>
          <w:bCs/>
          <w:color w:val="000000"/>
          <w:sz w:val="20"/>
          <w:szCs w:val="20"/>
        </w:rPr>
      </w:pPr>
      <w:r w:rsidRPr="0034770D">
        <w:rPr>
          <w:rFonts w:ascii="Arial" w:hAnsi="Arial" w:cs="Arial"/>
          <w:b/>
          <w:bCs/>
          <w:color w:val="000000"/>
          <w:sz w:val="20"/>
          <w:szCs w:val="20"/>
        </w:rPr>
        <w:t xml:space="preserve">    </w:t>
      </w:r>
    </w:p>
    <w:p w14:paraId="21A66657" w14:textId="77777777" w:rsidR="00FD574E" w:rsidRPr="0034770D" w:rsidRDefault="00FD574E" w:rsidP="00967422">
      <w:pPr>
        <w:ind w:left="3545" w:firstLine="709"/>
        <w:jc w:val="both"/>
        <w:rPr>
          <w:rFonts w:ascii="Arial" w:hAnsi="Arial" w:cs="Arial"/>
          <w:color w:val="000000"/>
          <w:sz w:val="20"/>
          <w:szCs w:val="20"/>
        </w:rPr>
      </w:pPr>
      <w:r w:rsidRPr="0034770D">
        <w:rPr>
          <w:rFonts w:ascii="Arial" w:hAnsi="Arial" w:cs="Arial"/>
          <w:b/>
          <w:bCs/>
          <w:color w:val="000000"/>
          <w:sz w:val="20"/>
          <w:szCs w:val="20"/>
        </w:rPr>
        <w:t xml:space="preserve"> § 11.</w:t>
      </w:r>
    </w:p>
    <w:p w14:paraId="07B0E2FD" w14:textId="77777777" w:rsidR="00FD574E" w:rsidRPr="0034770D" w:rsidRDefault="00FD574E" w:rsidP="00967422">
      <w:pPr>
        <w:jc w:val="both"/>
        <w:rPr>
          <w:rFonts w:ascii="Arial" w:hAnsi="Arial" w:cs="Arial"/>
          <w:color w:val="000000"/>
          <w:sz w:val="20"/>
          <w:szCs w:val="20"/>
        </w:rPr>
      </w:pPr>
    </w:p>
    <w:p w14:paraId="2800AD0C" w14:textId="77777777" w:rsidR="00FD574E" w:rsidRPr="0034770D" w:rsidRDefault="00FD574E" w:rsidP="00967422">
      <w:pPr>
        <w:jc w:val="both"/>
        <w:rPr>
          <w:rFonts w:ascii="Arial" w:hAnsi="Arial" w:cs="Arial"/>
          <w:color w:val="000000"/>
          <w:sz w:val="20"/>
          <w:szCs w:val="20"/>
        </w:rPr>
      </w:pPr>
      <w:r w:rsidRPr="0034770D">
        <w:rPr>
          <w:rFonts w:ascii="Arial" w:hAnsi="Arial" w:cs="Arial"/>
          <w:color w:val="000000"/>
          <w:sz w:val="20"/>
          <w:szCs w:val="20"/>
        </w:rPr>
        <w:t xml:space="preserve">Do umowy niniejszej nie stosuje się przepisów ustawy z dnia 29 stycznia 2004 r. – Prawo zamówień publicznych (tekst jednolity: Dz. U. z 2017r. poz. 1579 z </w:t>
      </w:r>
      <w:proofErr w:type="spellStart"/>
      <w:r w:rsidRPr="0034770D">
        <w:rPr>
          <w:rFonts w:ascii="Arial" w:hAnsi="Arial" w:cs="Arial"/>
          <w:color w:val="000000"/>
          <w:sz w:val="20"/>
          <w:szCs w:val="20"/>
        </w:rPr>
        <w:t>późn</w:t>
      </w:r>
      <w:proofErr w:type="spellEnd"/>
      <w:r w:rsidRPr="0034770D">
        <w:rPr>
          <w:rFonts w:ascii="Arial" w:hAnsi="Arial" w:cs="Arial"/>
          <w:color w:val="000000"/>
          <w:sz w:val="20"/>
          <w:szCs w:val="20"/>
        </w:rPr>
        <w:t xml:space="preserve">. zm.), zgodnie z art. 4 pkt. 8 tejże ustawy. </w:t>
      </w:r>
    </w:p>
    <w:p w14:paraId="3CFB747C" w14:textId="77777777" w:rsidR="00FD574E" w:rsidRPr="0034770D" w:rsidRDefault="00FD574E" w:rsidP="00967422">
      <w:pPr>
        <w:jc w:val="both"/>
        <w:rPr>
          <w:rFonts w:ascii="Arial" w:hAnsi="Arial" w:cs="Arial"/>
          <w:color w:val="000000"/>
          <w:sz w:val="20"/>
          <w:szCs w:val="20"/>
        </w:rPr>
      </w:pPr>
    </w:p>
    <w:p w14:paraId="15B08BB2" w14:textId="77777777" w:rsidR="00FD574E" w:rsidRPr="0034770D" w:rsidRDefault="00FD574E" w:rsidP="00967422">
      <w:pPr>
        <w:jc w:val="both"/>
        <w:rPr>
          <w:rFonts w:ascii="Arial" w:hAnsi="Arial" w:cs="Arial"/>
          <w:color w:val="000000"/>
          <w:sz w:val="20"/>
          <w:szCs w:val="20"/>
        </w:rPr>
      </w:pPr>
    </w:p>
    <w:p w14:paraId="30EBEC8E" w14:textId="77777777" w:rsidR="00FD574E" w:rsidRDefault="00FD574E" w:rsidP="00967422">
      <w:pPr>
        <w:jc w:val="both"/>
        <w:rPr>
          <w:rFonts w:ascii="Arial" w:hAnsi="Arial" w:cs="Arial"/>
          <w:color w:val="000000"/>
          <w:sz w:val="20"/>
          <w:szCs w:val="20"/>
        </w:rPr>
      </w:pPr>
      <w:r w:rsidRPr="0034770D">
        <w:rPr>
          <w:rFonts w:ascii="Arial" w:hAnsi="Arial" w:cs="Arial"/>
          <w:color w:val="000000"/>
          <w:sz w:val="20"/>
          <w:szCs w:val="20"/>
        </w:rPr>
        <w:t>Załącznik:</w:t>
      </w:r>
    </w:p>
    <w:p w14:paraId="65DEC299" w14:textId="77777777" w:rsidR="00FD574E" w:rsidRPr="0034770D" w:rsidRDefault="00FD574E" w:rsidP="00967422">
      <w:pPr>
        <w:jc w:val="both"/>
        <w:rPr>
          <w:rFonts w:ascii="Arial" w:hAnsi="Arial" w:cs="Arial"/>
          <w:color w:val="000000"/>
          <w:sz w:val="20"/>
          <w:szCs w:val="20"/>
        </w:rPr>
      </w:pPr>
    </w:p>
    <w:p w14:paraId="2DDC5E92" w14:textId="77777777" w:rsidR="00FD574E" w:rsidRPr="0034770D" w:rsidRDefault="00FD574E" w:rsidP="00967422">
      <w:pPr>
        <w:numPr>
          <w:ilvl w:val="3"/>
          <w:numId w:val="5"/>
        </w:numPr>
        <w:ind w:left="284" w:hanging="284"/>
        <w:jc w:val="both"/>
        <w:rPr>
          <w:rFonts w:ascii="Arial" w:hAnsi="Arial" w:cs="Arial"/>
          <w:sz w:val="20"/>
          <w:szCs w:val="20"/>
        </w:rPr>
      </w:pPr>
      <w:r w:rsidRPr="0034770D">
        <w:rPr>
          <w:rFonts w:ascii="Arial" w:hAnsi="Arial" w:cs="Arial"/>
          <w:sz w:val="20"/>
          <w:szCs w:val="20"/>
        </w:rPr>
        <w:t>Oferta Wykonawcy.</w:t>
      </w:r>
    </w:p>
    <w:p w14:paraId="7A24CB98" w14:textId="77777777" w:rsidR="00FD574E" w:rsidRPr="0034770D" w:rsidRDefault="00FD574E" w:rsidP="00967422">
      <w:pPr>
        <w:tabs>
          <w:tab w:val="left" w:pos="142"/>
          <w:tab w:val="left" w:pos="567"/>
          <w:tab w:val="left" w:pos="851"/>
          <w:tab w:val="left" w:pos="1134"/>
          <w:tab w:val="left" w:pos="1701"/>
          <w:tab w:val="left" w:pos="1985"/>
        </w:tabs>
        <w:jc w:val="both"/>
        <w:rPr>
          <w:rFonts w:ascii="Arial" w:hAnsi="Arial" w:cs="Arial"/>
          <w:color w:val="000000"/>
          <w:sz w:val="20"/>
          <w:szCs w:val="20"/>
        </w:rPr>
      </w:pPr>
    </w:p>
    <w:p w14:paraId="70A38E23" w14:textId="77777777" w:rsidR="00FD574E" w:rsidRPr="0034770D" w:rsidRDefault="00FD574E" w:rsidP="00967422">
      <w:pPr>
        <w:numPr>
          <w:ilvl w:val="3"/>
          <w:numId w:val="5"/>
        </w:numPr>
        <w:tabs>
          <w:tab w:val="left" w:pos="142"/>
          <w:tab w:val="left" w:pos="284"/>
          <w:tab w:val="left" w:pos="851"/>
          <w:tab w:val="left" w:pos="1701"/>
          <w:tab w:val="left" w:pos="1985"/>
        </w:tabs>
        <w:ind w:left="284" w:hanging="284"/>
        <w:jc w:val="both"/>
        <w:rPr>
          <w:rFonts w:ascii="Arial" w:hAnsi="Arial" w:cs="Arial"/>
          <w:color w:val="000000"/>
          <w:sz w:val="20"/>
          <w:szCs w:val="20"/>
        </w:rPr>
      </w:pPr>
      <w:r w:rsidRPr="0034770D">
        <w:rPr>
          <w:rFonts w:ascii="Arial" w:hAnsi="Arial" w:cs="Arial"/>
          <w:color w:val="000000"/>
          <w:sz w:val="20"/>
          <w:szCs w:val="20"/>
        </w:rPr>
        <w:t>Szczegółowy opis przedmiotu zamówienia</w:t>
      </w:r>
      <w:r>
        <w:rPr>
          <w:rFonts w:ascii="Arial" w:hAnsi="Arial" w:cs="Arial"/>
          <w:color w:val="000000"/>
          <w:sz w:val="20"/>
          <w:szCs w:val="20"/>
        </w:rPr>
        <w:t>.</w:t>
      </w:r>
      <w:r w:rsidRPr="0034770D">
        <w:rPr>
          <w:rFonts w:ascii="Arial" w:hAnsi="Arial" w:cs="Arial"/>
          <w:color w:val="000000"/>
          <w:sz w:val="20"/>
          <w:szCs w:val="20"/>
        </w:rPr>
        <w:t xml:space="preserve"> </w:t>
      </w:r>
    </w:p>
    <w:p w14:paraId="4D90C1BC" w14:textId="77777777" w:rsidR="00FD574E" w:rsidRPr="0034770D" w:rsidRDefault="00FD574E" w:rsidP="00967422">
      <w:pPr>
        <w:rPr>
          <w:rFonts w:ascii="Arial" w:hAnsi="Arial" w:cs="Arial"/>
          <w:b/>
          <w:bCs/>
          <w:color w:val="000000"/>
          <w:sz w:val="20"/>
          <w:szCs w:val="20"/>
        </w:rPr>
      </w:pPr>
    </w:p>
    <w:p w14:paraId="45652E3A" w14:textId="77777777" w:rsidR="00FD574E" w:rsidRPr="0034770D" w:rsidRDefault="00FD574E" w:rsidP="00967422">
      <w:pPr>
        <w:jc w:val="center"/>
        <w:rPr>
          <w:rFonts w:ascii="Arial" w:hAnsi="Arial" w:cs="Arial"/>
          <w:b/>
          <w:bCs/>
          <w:color w:val="000000"/>
          <w:sz w:val="20"/>
          <w:szCs w:val="20"/>
        </w:rPr>
      </w:pPr>
    </w:p>
    <w:p w14:paraId="55AB343F" w14:textId="77777777" w:rsidR="00FD574E" w:rsidRDefault="00FD574E" w:rsidP="00967422">
      <w:pPr>
        <w:jc w:val="center"/>
        <w:rPr>
          <w:rFonts w:ascii="Arial" w:hAnsi="Arial" w:cs="Arial"/>
          <w:b/>
          <w:bCs/>
          <w:color w:val="000000"/>
          <w:sz w:val="20"/>
          <w:szCs w:val="20"/>
        </w:rPr>
      </w:pPr>
    </w:p>
    <w:p w14:paraId="2400322D" w14:textId="77777777" w:rsidR="00FD574E" w:rsidRDefault="00FD574E" w:rsidP="00967422">
      <w:pPr>
        <w:jc w:val="center"/>
        <w:rPr>
          <w:rFonts w:ascii="Arial" w:hAnsi="Arial" w:cs="Arial"/>
          <w:b/>
          <w:bCs/>
          <w:color w:val="000000"/>
          <w:sz w:val="20"/>
          <w:szCs w:val="20"/>
        </w:rPr>
      </w:pPr>
    </w:p>
    <w:p w14:paraId="3691A14B" w14:textId="77777777" w:rsidR="00FD574E" w:rsidRPr="0034770D" w:rsidRDefault="00FD574E" w:rsidP="00967422">
      <w:pPr>
        <w:jc w:val="center"/>
        <w:rPr>
          <w:rFonts w:ascii="Arial" w:hAnsi="Arial" w:cs="Arial"/>
          <w:color w:val="000000"/>
          <w:sz w:val="20"/>
          <w:szCs w:val="20"/>
        </w:rPr>
      </w:pPr>
      <w:r w:rsidRPr="0034770D">
        <w:rPr>
          <w:rFonts w:ascii="Arial" w:hAnsi="Arial" w:cs="Arial"/>
          <w:b/>
          <w:bCs/>
          <w:color w:val="000000"/>
          <w:sz w:val="20"/>
          <w:szCs w:val="20"/>
        </w:rPr>
        <w:t>ZAMAWIAJĄCY</w:t>
      </w:r>
      <w:r w:rsidRPr="0034770D">
        <w:rPr>
          <w:rFonts w:ascii="Arial" w:hAnsi="Arial" w:cs="Arial"/>
          <w:b/>
          <w:bCs/>
          <w:color w:val="000000"/>
          <w:sz w:val="20"/>
          <w:szCs w:val="20"/>
        </w:rPr>
        <w:tab/>
      </w:r>
      <w:r w:rsidRPr="0034770D">
        <w:rPr>
          <w:rFonts w:ascii="Arial" w:hAnsi="Arial" w:cs="Arial"/>
          <w:b/>
          <w:bCs/>
          <w:color w:val="000000"/>
          <w:sz w:val="20"/>
          <w:szCs w:val="20"/>
        </w:rPr>
        <w:tab/>
      </w:r>
      <w:r w:rsidRPr="0034770D">
        <w:rPr>
          <w:rFonts w:ascii="Arial" w:hAnsi="Arial" w:cs="Arial"/>
          <w:b/>
          <w:bCs/>
          <w:color w:val="000000"/>
          <w:sz w:val="20"/>
          <w:szCs w:val="20"/>
        </w:rPr>
        <w:tab/>
      </w:r>
      <w:r w:rsidRPr="0034770D">
        <w:rPr>
          <w:rFonts w:ascii="Arial" w:hAnsi="Arial" w:cs="Arial"/>
          <w:b/>
          <w:bCs/>
          <w:color w:val="000000"/>
          <w:sz w:val="20"/>
          <w:szCs w:val="20"/>
        </w:rPr>
        <w:tab/>
      </w:r>
      <w:r w:rsidRPr="0034770D">
        <w:rPr>
          <w:rFonts w:ascii="Arial" w:hAnsi="Arial" w:cs="Arial"/>
          <w:b/>
          <w:bCs/>
          <w:color w:val="000000"/>
          <w:sz w:val="20"/>
          <w:szCs w:val="20"/>
        </w:rPr>
        <w:tab/>
      </w:r>
      <w:r w:rsidRPr="0034770D">
        <w:rPr>
          <w:rFonts w:ascii="Arial" w:hAnsi="Arial" w:cs="Arial"/>
          <w:b/>
          <w:bCs/>
          <w:color w:val="000000"/>
          <w:sz w:val="20"/>
          <w:szCs w:val="20"/>
        </w:rPr>
        <w:tab/>
      </w:r>
      <w:r w:rsidRPr="0034770D">
        <w:rPr>
          <w:rFonts w:ascii="Arial" w:hAnsi="Arial" w:cs="Arial"/>
          <w:b/>
          <w:bCs/>
          <w:color w:val="000000"/>
          <w:sz w:val="20"/>
          <w:szCs w:val="20"/>
        </w:rPr>
        <w:tab/>
      </w:r>
      <w:r w:rsidRPr="0034770D">
        <w:rPr>
          <w:rFonts w:ascii="Arial" w:hAnsi="Arial" w:cs="Arial"/>
          <w:b/>
          <w:bCs/>
          <w:color w:val="000000"/>
          <w:sz w:val="20"/>
          <w:szCs w:val="20"/>
        </w:rPr>
        <w:tab/>
        <w:t>WYKONAWCA</w:t>
      </w:r>
    </w:p>
    <w:p w14:paraId="0BE595E3" w14:textId="77777777" w:rsidR="00FD574E" w:rsidRDefault="00FD574E"/>
    <w:sectPr w:rsidR="00FD574E" w:rsidSect="00DB48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E262E66"/>
    <w:name w:val="WW8Num3"/>
    <w:lvl w:ilvl="0">
      <w:start w:val="1"/>
      <w:numFmt w:val="decimal"/>
      <w:lvlText w:val="%1."/>
      <w:lvlJc w:val="left"/>
      <w:pPr>
        <w:tabs>
          <w:tab w:val="num" w:pos="0"/>
        </w:tabs>
        <w:ind w:left="720" w:hanging="360"/>
      </w:pPr>
      <w:rPr>
        <w:rFonts w:hint="default"/>
        <w:b w:val="0"/>
        <w:bCs w:val="0"/>
      </w:rPr>
    </w:lvl>
    <w:lvl w:ilvl="1">
      <w:start w:val="1"/>
      <w:numFmt w:val="lowerLetter"/>
      <w:lvlText w:val="%2)"/>
      <w:lvlJc w:val="left"/>
      <w:pPr>
        <w:tabs>
          <w:tab w:val="num" w:pos="0"/>
        </w:tabs>
        <w:ind w:left="1440" w:hanging="360"/>
      </w:pPr>
      <w:rPr>
        <w:rFonts w:ascii="Arial" w:eastAsia="Times New Roman" w:hAnsi="Arial"/>
        <w:b w:val="0"/>
        <w:bCs w:val="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Arial" w:hAnsi="Arial" w:cs="Arial"/>
        <w:sz w:val="20"/>
        <w:szCs w:val="20"/>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Arial" w:hAnsi="Arial" w:cs="Arial" w:hint="default"/>
        <w:i w:val="0"/>
        <w:iCs w:val="0"/>
        <w:sz w:val="20"/>
        <w:szCs w:val="20"/>
      </w:rPr>
    </w:lvl>
  </w:abstractNum>
  <w:abstractNum w:abstractNumId="3" w15:restartNumberingAfterBreak="0">
    <w:nsid w:val="0000000A"/>
    <w:multiLevelType w:val="singleLevel"/>
    <w:tmpl w:val="0000000A"/>
    <w:name w:val="WW8Num11"/>
    <w:lvl w:ilvl="0">
      <w:start w:val="1"/>
      <w:numFmt w:val="decimal"/>
      <w:lvlText w:val="%1."/>
      <w:lvlJc w:val="left"/>
      <w:pPr>
        <w:tabs>
          <w:tab w:val="num" w:pos="0"/>
        </w:tabs>
        <w:ind w:left="720" w:hanging="360"/>
      </w:pPr>
      <w:rPr>
        <w:rFonts w:hint="default"/>
        <w:b w:val="0"/>
        <w:bCs w:val="0"/>
      </w:rPr>
    </w:lvl>
  </w:abstractNum>
  <w:abstractNum w:abstractNumId="4" w15:restartNumberingAfterBreak="0">
    <w:nsid w:val="0000000E"/>
    <w:multiLevelType w:val="multilevel"/>
    <w:tmpl w:val="F7C6EED4"/>
    <w:name w:val="WW8Num15"/>
    <w:lvl w:ilvl="0">
      <w:start w:val="1"/>
      <w:numFmt w:val="decimal"/>
      <w:lvlText w:val="%1)"/>
      <w:lvlJc w:val="left"/>
      <w:pPr>
        <w:tabs>
          <w:tab w:val="num" w:pos="0"/>
        </w:tabs>
        <w:ind w:left="600" w:hanging="360"/>
      </w:pPr>
      <w:rPr>
        <w:rFonts w:ascii="Arial" w:eastAsia="Times New Roman" w:hAnsi="Arial" w:cs="Arial"/>
        <w:color w:val="auto"/>
      </w:rPr>
    </w:lvl>
    <w:lvl w:ilvl="1">
      <w:start w:val="1"/>
      <w:numFmt w:val="lowerLetter"/>
      <w:lvlText w:val="%2)"/>
      <w:lvlJc w:val="left"/>
      <w:pPr>
        <w:tabs>
          <w:tab w:val="num" w:pos="0"/>
        </w:tabs>
        <w:ind w:left="1320" w:hanging="360"/>
      </w:pPr>
      <w:rPr>
        <w:rFonts w:ascii="Arial" w:eastAsia="Times New Roman" w:hAnsi="Arial"/>
        <w:sz w:val="20"/>
        <w:szCs w:val="20"/>
      </w:rPr>
    </w:lvl>
    <w:lvl w:ilvl="2">
      <w:start w:val="1"/>
      <w:numFmt w:val="lowerRoman"/>
      <w:lvlText w:val="%3."/>
      <w:lvlJc w:val="right"/>
      <w:pPr>
        <w:tabs>
          <w:tab w:val="num" w:pos="0"/>
        </w:tabs>
        <w:ind w:left="2040" w:hanging="180"/>
      </w:pPr>
    </w:lvl>
    <w:lvl w:ilvl="3">
      <w:start w:val="1"/>
      <w:numFmt w:val="decimal"/>
      <w:lvlText w:val="%4."/>
      <w:lvlJc w:val="left"/>
      <w:pPr>
        <w:tabs>
          <w:tab w:val="num" w:pos="0"/>
        </w:tabs>
        <w:ind w:left="2760" w:hanging="360"/>
      </w:pPr>
      <w:rPr>
        <w:color w:val="auto"/>
      </w:rPr>
    </w:lvl>
    <w:lvl w:ilvl="4">
      <w:start w:val="1"/>
      <w:numFmt w:val="lowerLetter"/>
      <w:lvlText w:val="%5."/>
      <w:lvlJc w:val="left"/>
      <w:pPr>
        <w:tabs>
          <w:tab w:val="num" w:pos="0"/>
        </w:tabs>
        <w:ind w:left="3480" w:hanging="360"/>
      </w:pPr>
    </w:lvl>
    <w:lvl w:ilvl="5">
      <w:start w:val="1"/>
      <w:numFmt w:val="lowerRoman"/>
      <w:lvlText w:val="%6."/>
      <w:lvlJc w:val="right"/>
      <w:pPr>
        <w:tabs>
          <w:tab w:val="num" w:pos="0"/>
        </w:tabs>
        <w:ind w:left="4200" w:hanging="180"/>
      </w:pPr>
    </w:lvl>
    <w:lvl w:ilvl="6">
      <w:start w:val="1"/>
      <w:numFmt w:val="decimal"/>
      <w:lvlText w:val="%7."/>
      <w:lvlJc w:val="left"/>
      <w:pPr>
        <w:tabs>
          <w:tab w:val="num" w:pos="0"/>
        </w:tabs>
        <w:ind w:left="4920" w:hanging="360"/>
      </w:pPr>
    </w:lvl>
    <w:lvl w:ilvl="7">
      <w:start w:val="1"/>
      <w:numFmt w:val="lowerLetter"/>
      <w:lvlText w:val="%8."/>
      <w:lvlJc w:val="left"/>
      <w:pPr>
        <w:tabs>
          <w:tab w:val="num" w:pos="0"/>
        </w:tabs>
        <w:ind w:left="5640" w:hanging="360"/>
      </w:pPr>
    </w:lvl>
    <w:lvl w:ilvl="8">
      <w:start w:val="1"/>
      <w:numFmt w:val="lowerRoman"/>
      <w:lvlText w:val="%9."/>
      <w:lvlJc w:val="right"/>
      <w:pPr>
        <w:tabs>
          <w:tab w:val="num" w:pos="0"/>
        </w:tabs>
        <w:ind w:left="6360" w:hanging="180"/>
      </w:pPr>
    </w:lvl>
  </w:abstractNum>
  <w:abstractNum w:abstractNumId="5" w15:restartNumberingAfterBreak="0">
    <w:nsid w:val="04E74EDC"/>
    <w:multiLevelType w:val="multilevel"/>
    <w:tmpl w:val="F04EA8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BD15BA5"/>
    <w:multiLevelType w:val="hybridMultilevel"/>
    <w:tmpl w:val="18A48D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54FB75A4"/>
    <w:multiLevelType w:val="multilevel"/>
    <w:tmpl w:val="C8AE7294"/>
    <w:lvl w:ilvl="0">
      <w:start w:val="1"/>
      <w:numFmt w:val="decimal"/>
      <w:lvlText w:val="%1)"/>
      <w:lvlJc w:val="left"/>
      <w:pPr>
        <w:tabs>
          <w:tab w:val="num" w:pos="720"/>
        </w:tabs>
        <w:ind w:left="720" w:hanging="360"/>
      </w:pPr>
      <w:rPr>
        <w:rFonts w:ascii="Arial" w:eastAsia="Times New Roman" w:hAnsi="Aria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2760A10"/>
    <w:multiLevelType w:val="multilevel"/>
    <w:tmpl w:val="5A68DBB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4C3513A"/>
    <w:multiLevelType w:val="hybridMultilevel"/>
    <w:tmpl w:val="E08CDAB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B245B6F"/>
    <w:multiLevelType w:val="hybridMultilevel"/>
    <w:tmpl w:val="6F02321A"/>
    <w:lvl w:ilvl="0" w:tplc="7A3003B4">
      <w:start w:val="1"/>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10"/>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422"/>
    <w:rsid w:val="000A419D"/>
    <w:rsid w:val="000B63C0"/>
    <w:rsid w:val="000C36C2"/>
    <w:rsid w:val="000F42C2"/>
    <w:rsid w:val="00161828"/>
    <w:rsid w:val="001921C8"/>
    <w:rsid w:val="001B1BDB"/>
    <w:rsid w:val="001C5F7D"/>
    <w:rsid w:val="00254E6B"/>
    <w:rsid w:val="00275201"/>
    <w:rsid w:val="002E3A00"/>
    <w:rsid w:val="002E4947"/>
    <w:rsid w:val="0034419F"/>
    <w:rsid w:val="0034770D"/>
    <w:rsid w:val="003649CD"/>
    <w:rsid w:val="003A7F14"/>
    <w:rsid w:val="004B5207"/>
    <w:rsid w:val="004D2199"/>
    <w:rsid w:val="0051493B"/>
    <w:rsid w:val="00547955"/>
    <w:rsid w:val="00561FB6"/>
    <w:rsid w:val="005A797D"/>
    <w:rsid w:val="005E3073"/>
    <w:rsid w:val="007141FA"/>
    <w:rsid w:val="00755586"/>
    <w:rsid w:val="008757FE"/>
    <w:rsid w:val="008E020C"/>
    <w:rsid w:val="00935C63"/>
    <w:rsid w:val="00967422"/>
    <w:rsid w:val="00973305"/>
    <w:rsid w:val="009804B6"/>
    <w:rsid w:val="009D0675"/>
    <w:rsid w:val="00A26CF9"/>
    <w:rsid w:val="00A603FE"/>
    <w:rsid w:val="00A61A86"/>
    <w:rsid w:val="00A9618F"/>
    <w:rsid w:val="00BB4648"/>
    <w:rsid w:val="00C867F7"/>
    <w:rsid w:val="00CB4B1D"/>
    <w:rsid w:val="00CD4201"/>
    <w:rsid w:val="00CF5CCB"/>
    <w:rsid w:val="00D17B97"/>
    <w:rsid w:val="00D65BC6"/>
    <w:rsid w:val="00D67F39"/>
    <w:rsid w:val="00DB48CF"/>
    <w:rsid w:val="00E30476"/>
    <w:rsid w:val="00E353C1"/>
    <w:rsid w:val="00E37245"/>
    <w:rsid w:val="00EA02C2"/>
    <w:rsid w:val="00EB6D64"/>
    <w:rsid w:val="00F94469"/>
    <w:rsid w:val="00FD0776"/>
    <w:rsid w:val="00FD574E"/>
    <w:rsid w:val="00FF58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A5D34C"/>
  <w15:docId w15:val="{01257807-BD6F-4D42-8901-5259FCF6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67422"/>
    <w:pPr>
      <w:suppressAutoHyphens/>
    </w:pPr>
    <w:rPr>
      <w:rFonts w:ascii="Times New Roman" w:eastAsia="Times New Roman" w:hAnsi="Times New Roman"/>
      <w:sz w:val="24"/>
      <w:szCs w:val="24"/>
      <w:lang w:eastAsia="ar-SA"/>
    </w:rPr>
  </w:style>
  <w:style w:type="paragraph" w:styleId="Nagwek9">
    <w:name w:val="heading 9"/>
    <w:basedOn w:val="Normalny"/>
    <w:next w:val="Normalny"/>
    <w:link w:val="Nagwek9Znak"/>
    <w:uiPriority w:val="99"/>
    <w:qFormat/>
    <w:rsid w:val="00967422"/>
    <w:pPr>
      <w:keepNext/>
      <w:jc w:val="center"/>
      <w:outlineLvl w:val="8"/>
    </w:pPr>
    <w:rPr>
      <w:rFonts w:ascii="Arial" w:hAnsi="Arial" w:cs="Arial"/>
      <w:b/>
      <w:bCs/>
      <w:color w:val="0000F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9Znak">
    <w:name w:val="Nagłówek 9 Znak"/>
    <w:basedOn w:val="Domylnaczcionkaakapitu"/>
    <w:link w:val="Nagwek9"/>
    <w:uiPriority w:val="99"/>
    <w:locked/>
    <w:rsid w:val="00967422"/>
    <w:rPr>
      <w:rFonts w:ascii="Arial" w:hAnsi="Arial" w:cs="Arial"/>
      <w:b/>
      <w:bCs/>
      <w:color w:val="0000FF"/>
      <w:sz w:val="20"/>
      <w:szCs w:val="20"/>
      <w:lang w:eastAsia="ar-SA" w:bidi="ar-SA"/>
    </w:rPr>
  </w:style>
  <w:style w:type="paragraph" w:styleId="Akapitzlist">
    <w:name w:val="List Paragraph"/>
    <w:basedOn w:val="Normalny"/>
    <w:uiPriority w:val="34"/>
    <w:qFormat/>
    <w:rsid w:val="00967422"/>
    <w:pPr>
      <w:spacing w:after="200" w:line="276" w:lineRule="auto"/>
      <w:ind w:left="720"/>
    </w:pPr>
    <w:rPr>
      <w:rFonts w:ascii="Calibri" w:eastAsia="Calibri" w:hAnsi="Calibri" w:cs="Calibri"/>
      <w:sz w:val="22"/>
      <w:szCs w:val="22"/>
    </w:rPr>
  </w:style>
  <w:style w:type="character" w:styleId="Odwoaniedokomentarza">
    <w:name w:val="annotation reference"/>
    <w:basedOn w:val="Domylnaczcionkaakapitu"/>
    <w:uiPriority w:val="99"/>
    <w:semiHidden/>
    <w:rsid w:val="00967422"/>
    <w:rPr>
      <w:sz w:val="16"/>
      <w:szCs w:val="16"/>
    </w:rPr>
  </w:style>
  <w:style w:type="paragraph" w:styleId="Tekstkomentarza">
    <w:name w:val="annotation text"/>
    <w:basedOn w:val="Normalny"/>
    <w:link w:val="TekstkomentarzaZnak"/>
    <w:uiPriority w:val="99"/>
    <w:semiHidden/>
    <w:rsid w:val="00967422"/>
    <w:rPr>
      <w:sz w:val="20"/>
      <w:szCs w:val="20"/>
    </w:rPr>
  </w:style>
  <w:style w:type="character" w:customStyle="1" w:styleId="TekstkomentarzaZnak">
    <w:name w:val="Tekst komentarza Znak"/>
    <w:basedOn w:val="Domylnaczcionkaakapitu"/>
    <w:link w:val="Tekstkomentarza"/>
    <w:uiPriority w:val="99"/>
    <w:semiHidden/>
    <w:locked/>
    <w:rsid w:val="00967422"/>
    <w:rPr>
      <w:rFonts w:ascii="Times New Roman" w:hAnsi="Times New Roman" w:cs="Times New Roman"/>
      <w:sz w:val="20"/>
      <w:szCs w:val="20"/>
      <w:lang w:eastAsia="ar-SA" w:bidi="ar-SA"/>
    </w:rPr>
  </w:style>
  <w:style w:type="paragraph" w:customStyle="1" w:styleId="western">
    <w:name w:val="western"/>
    <w:basedOn w:val="Normalny"/>
    <w:uiPriority w:val="99"/>
    <w:rsid w:val="00967422"/>
    <w:pPr>
      <w:suppressAutoHyphens w:val="0"/>
      <w:spacing w:before="100" w:beforeAutospacing="1"/>
      <w:jc w:val="center"/>
    </w:pPr>
    <w:rPr>
      <w:rFonts w:ascii="Arial" w:hAnsi="Arial" w:cs="Arial"/>
      <w:color w:val="0000FF"/>
      <w:sz w:val="48"/>
      <w:szCs w:val="48"/>
      <w:lang w:eastAsia="pl-PL"/>
    </w:rPr>
  </w:style>
  <w:style w:type="paragraph" w:styleId="Tekstpodstawowy2">
    <w:name w:val="Body Text 2"/>
    <w:basedOn w:val="Normalny"/>
    <w:link w:val="Tekstpodstawowy2Znak"/>
    <w:uiPriority w:val="99"/>
    <w:semiHidden/>
    <w:rsid w:val="00967422"/>
    <w:pPr>
      <w:spacing w:after="120" w:line="480" w:lineRule="auto"/>
    </w:pPr>
  </w:style>
  <w:style w:type="character" w:customStyle="1" w:styleId="Tekstpodstawowy2Znak">
    <w:name w:val="Tekst podstawowy 2 Znak"/>
    <w:basedOn w:val="Domylnaczcionkaakapitu"/>
    <w:link w:val="Tekstpodstawowy2"/>
    <w:uiPriority w:val="99"/>
    <w:semiHidden/>
    <w:locked/>
    <w:rsid w:val="00967422"/>
    <w:rPr>
      <w:rFonts w:ascii="Times New Roman" w:hAnsi="Times New Roman" w:cs="Times New Roman"/>
      <w:sz w:val="20"/>
      <w:szCs w:val="20"/>
      <w:lang w:eastAsia="ar-SA" w:bidi="ar-SA"/>
    </w:rPr>
  </w:style>
  <w:style w:type="paragraph" w:customStyle="1" w:styleId="Textbody">
    <w:name w:val="Text body"/>
    <w:basedOn w:val="Normalny"/>
    <w:uiPriority w:val="99"/>
    <w:rsid w:val="00967422"/>
    <w:pPr>
      <w:autoSpaceDN w:val="0"/>
      <w:jc w:val="center"/>
      <w:textAlignment w:val="baseline"/>
    </w:pPr>
    <w:rPr>
      <w:rFonts w:ascii="Arial" w:eastAsia="Calibri" w:hAnsi="Arial" w:cs="Arial"/>
      <w:color w:val="0000FF"/>
      <w:kern w:val="3"/>
      <w:sz w:val="48"/>
      <w:szCs w:val="48"/>
      <w:lang w:eastAsia="zh-CN"/>
    </w:rPr>
  </w:style>
  <w:style w:type="paragraph" w:customStyle="1" w:styleId="Standard">
    <w:name w:val="Standard"/>
    <w:uiPriority w:val="99"/>
    <w:rsid w:val="00967422"/>
    <w:pPr>
      <w:suppressAutoHyphens/>
      <w:autoSpaceDN w:val="0"/>
      <w:textAlignment w:val="baseline"/>
    </w:pPr>
    <w:rPr>
      <w:rFonts w:ascii="Times New Roman" w:eastAsia="Times New Roman" w:hAnsi="Times New Roman"/>
      <w:kern w:val="3"/>
      <w:sz w:val="24"/>
      <w:szCs w:val="24"/>
      <w:lang w:eastAsia="zh-CN"/>
    </w:rPr>
  </w:style>
  <w:style w:type="paragraph" w:styleId="Tekstdymka">
    <w:name w:val="Balloon Text"/>
    <w:basedOn w:val="Normalny"/>
    <w:link w:val="TekstdymkaZnak"/>
    <w:uiPriority w:val="99"/>
    <w:semiHidden/>
    <w:rsid w:val="00967422"/>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967422"/>
    <w:rPr>
      <w:rFonts w:ascii="Segoe UI" w:hAnsi="Segoe UI" w:cs="Segoe UI"/>
      <w:sz w:val="18"/>
      <w:szCs w:val="18"/>
      <w:lang w:eastAsia="ar-SA" w:bidi="ar-SA"/>
    </w:rPr>
  </w:style>
  <w:style w:type="character" w:customStyle="1" w:styleId="Domylnaczcionkaakapitu3">
    <w:name w:val="Domyślna czcionka akapitu3"/>
    <w:uiPriority w:val="99"/>
    <w:rsid w:val="000B63C0"/>
  </w:style>
  <w:style w:type="paragraph" w:styleId="Tematkomentarza">
    <w:name w:val="annotation subject"/>
    <w:basedOn w:val="Tekstkomentarza"/>
    <w:next w:val="Tekstkomentarza"/>
    <w:link w:val="TematkomentarzaZnak"/>
    <w:uiPriority w:val="99"/>
    <w:semiHidden/>
    <w:rsid w:val="00A61A86"/>
    <w:rPr>
      <w:b/>
      <w:bCs/>
    </w:rPr>
  </w:style>
  <w:style w:type="character" w:customStyle="1" w:styleId="TematkomentarzaZnak">
    <w:name w:val="Temat komentarza Znak"/>
    <w:basedOn w:val="TekstkomentarzaZnak"/>
    <w:link w:val="Tematkomentarza"/>
    <w:uiPriority w:val="99"/>
    <w:semiHidden/>
    <w:rsid w:val="004454F5"/>
    <w:rPr>
      <w:rFonts w:ascii="Times New Roman" w:eastAsia="Times New Roman" w:hAnsi="Times New Roman" w:cs="Times New Roman"/>
      <w:b/>
      <w:bCs/>
      <w:sz w:val="20"/>
      <w:szCs w:val="20"/>
      <w:lang w:eastAsia="ar-SA" w:bidi="ar-SA"/>
    </w:rPr>
  </w:style>
  <w:style w:type="paragraph" w:styleId="Poprawka">
    <w:name w:val="Revision"/>
    <w:hidden/>
    <w:uiPriority w:val="99"/>
    <w:semiHidden/>
    <w:rsid w:val="00DB48CF"/>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3035</Words>
  <Characters>18213</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Umowa Nr  …</vt:lpstr>
    </vt:vector>
  </TitlesOfParts>
  <Company>UM Wejherowo</Company>
  <LinksUpToDate>false</LinksUpToDate>
  <CharactersWithSpaces>21206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dc:title>
  <dc:subject/>
  <dc:creator>Anna AP. Pobłocka</dc:creator>
  <cp:keywords/>
  <dc:description/>
  <cp:lastModifiedBy>M.Zacharski</cp:lastModifiedBy>
  <cp:revision>6</cp:revision>
  <dcterms:created xsi:type="dcterms:W3CDTF">2020-05-14T09:21:00Z</dcterms:created>
  <dcterms:modified xsi:type="dcterms:W3CDTF">2020-05-22T09:52:00Z</dcterms:modified>
</cp:coreProperties>
</file>