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6000" w:rsidRDefault="00757EF9" w:rsidP="00776000">
      <w:pPr>
        <w:pageBreakBefore/>
        <w:shd w:val="clear" w:color="auto" w:fill="FFFFFF"/>
        <w:spacing w:line="274" w:lineRule="exact"/>
        <w:ind w:left="5103" w:right="77"/>
        <w:jc w:val="right"/>
        <w:rPr>
          <w:spacing w:val="-4"/>
          <w:sz w:val="20"/>
          <w:szCs w:val="20"/>
        </w:rPr>
      </w:pP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339EDBF6" wp14:editId="7069296E">
                <wp:simplePos x="0" y="0"/>
                <wp:positionH relativeFrom="margin">
                  <wp:posOffset>65728</wp:posOffset>
                </wp:positionH>
                <wp:positionV relativeFrom="paragraph">
                  <wp:posOffset>-232913</wp:posOffset>
                </wp:positionV>
                <wp:extent cx="2242868" cy="1164566"/>
                <wp:effectExtent l="0" t="0" r="5080" b="0"/>
                <wp:wrapNone/>
                <wp:docPr id="14" name="Pole tekstow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2868" cy="11645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8B4" w:rsidRDefault="004948B4" w:rsidP="00822DF7">
                            <w:pPr>
                              <w:spacing w:line="480" w:lineRule="auto"/>
                            </w:pPr>
                            <w:r>
                              <w:t>………………………………….</w:t>
                            </w:r>
                          </w:p>
                          <w:p w:rsidR="004948B4" w:rsidRDefault="004948B4" w:rsidP="00822DF7">
                            <w:pPr>
                              <w:spacing w:line="480" w:lineRule="auto"/>
                            </w:pPr>
                            <w:r>
                              <w:t>………………………………….</w:t>
                            </w:r>
                          </w:p>
                          <w:p w:rsidR="004948B4" w:rsidRDefault="004948B4">
                            <w:r>
                              <w:t>………………………………….</w:t>
                            </w:r>
                          </w:p>
                          <w:p w:rsidR="004948B4" w:rsidRPr="00822DF7" w:rsidRDefault="004948B4" w:rsidP="00822DF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(Adres</w:t>
                            </w:r>
                            <w:r w:rsidRPr="00822DF7">
                              <w:rPr>
                                <w:sz w:val="20"/>
                                <w:szCs w:val="20"/>
                              </w:rPr>
                              <w:t xml:space="preserve"> Wykonawcy)</w:t>
                            </w:r>
                          </w:p>
                          <w:p w:rsidR="004948B4" w:rsidRDefault="004948B4" w:rsidP="00757EF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9EDBF6" id="Pole tekstowe 14" o:spid="_x0000_s1036" type="#_x0000_t202" style="position:absolute;left:0;text-align:left;margin-left:5.2pt;margin-top:-18.35pt;width:176.6pt;height:91.7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" stroked="f">
                <v:textbox>
                  <w:txbxContent>
                    <w:p w:rsidR="004948B4" w:rsidRDefault="004948B4" w:rsidP="00822DF7">
                      <w:pPr>
                        <w:spacing w:line="480" w:lineRule="auto"/>
                      </w:pPr>
                      <w:r>
                        <w:t>………………………………….</w:t>
                      </w:r>
                    </w:p>
                    <w:p w:rsidR="004948B4" w:rsidRDefault="004948B4" w:rsidP="00822DF7">
                      <w:pPr>
                        <w:spacing w:line="480" w:lineRule="auto"/>
                      </w:pPr>
                      <w:r>
                        <w:t>………………………………….</w:t>
                      </w:r>
                    </w:p>
                    <w:p w:rsidR="004948B4" w:rsidRDefault="004948B4">
                      <w:r>
                        <w:t>………………………………….</w:t>
                      </w:r>
                    </w:p>
                    <w:p w:rsidR="004948B4" w:rsidRPr="00822DF7" w:rsidRDefault="004948B4" w:rsidP="00822DF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(Adres</w:t>
                      </w:r>
                      <w:r w:rsidRPr="00822DF7">
                        <w:rPr>
                          <w:sz w:val="20"/>
                          <w:szCs w:val="20"/>
                        </w:rPr>
                        <w:t xml:space="preserve"> Wykonawcy)</w:t>
                      </w:r>
                    </w:p>
                    <w:p w:rsidR="004948B4" w:rsidRDefault="004948B4" w:rsidP="00757EF9"/>
                  </w:txbxContent>
                </v:textbox>
                <w10:wrap anchorx="margin"/>
              </v:shape>
            </w:pict>
          </mc:Fallback>
        </mc:AlternateContent>
      </w:r>
    </w:p>
    <w:p w:rsidR="00532109" w:rsidRDefault="00532109" w:rsidP="00532109">
      <w:pPr>
        <w:jc w:val="both"/>
        <w:rPr>
          <w:szCs w:val="20"/>
        </w:rPr>
      </w:pPr>
    </w:p>
    <w:p w:rsidR="00532109" w:rsidRDefault="00532109" w:rsidP="00532109">
      <w:pPr>
        <w:jc w:val="both"/>
        <w:rPr>
          <w:szCs w:val="20"/>
        </w:rPr>
      </w:pPr>
    </w:p>
    <w:p w:rsidR="00532109" w:rsidRDefault="00EA3E0A" w:rsidP="00532109">
      <w:pPr>
        <w:jc w:val="both"/>
        <w:rPr>
          <w:szCs w:val="20"/>
        </w:rPr>
      </w:pP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0D676297" wp14:editId="523DF79F">
                <wp:simplePos x="0" y="0"/>
                <wp:positionH relativeFrom="margin">
                  <wp:posOffset>3067469</wp:posOffset>
                </wp:positionH>
                <wp:positionV relativeFrom="paragraph">
                  <wp:posOffset>142695</wp:posOffset>
                </wp:positionV>
                <wp:extent cx="2441275" cy="715617"/>
                <wp:effectExtent l="0" t="0" r="0" b="8890"/>
                <wp:wrapNone/>
                <wp:docPr id="12" name="Pole tekstow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1275" cy="71561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8B4" w:rsidRPr="00822DF7" w:rsidRDefault="004948B4" w:rsidP="00532109">
                            <w:pPr>
                              <w:rPr>
                                <w:b/>
                              </w:rPr>
                            </w:pPr>
                            <w:r w:rsidRPr="00822DF7">
                              <w:rPr>
                                <w:b/>
                              </w:rPr>
                              <w:t>Wejherowskie Centrum Kultury</w:t>
                            </w:r>
                          </w:p>
                          <w:p w:rsidR="004948B4" w:rsidRPr="00822DF7" w:rsidRDefault="004948B4" w:rsidP="00532109">
                            <w:pPr>
                              <w:rPr>
                                <w:b/>
                              </w:rPr>
                            </w:pPr>
                            <w:r w:rsidRPr="00822DF7">
                              <w:rPr>
                                <w:b/>
                              </w:rPr>
                              <w:t>ul. Sobieskiego 255</w:t>
                            </w:r>
                          </w:p>
                          <w:p w:rsidR="004948B4" w:rsidRPr="00822DF7" w:rsidRDefault="004948B4" w:rsidP="00532109">
                            <w:pPr>
                              <w:rPr>
                                <w:b/>
                              </w:rPr>
                            </w:pPr>
                            <w:r w:rsidRPr="00822DF7">
                              <w:rPr>
                                <w:b/>
                              </w:rPr>
                              <w:t>84-200 Wejherowo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76297" id="Pole tekstowe 12" o:spid="_x0000_s1037" type="#_x0000_t202" style="position:absolute;left:0;text-align:left;margin-left:241.55pt;margin-top:11.25pt;width:192.25pt;height:56.3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" stroked="f">
                <v:textbox>
                  <w:txbxContent>
                    <w:p w:rsidR="004948B4" w:rsidRPr="00822DF7" w:rsidRDefault="004948B4" w:rsidP="00532109">
                      <w:pPr>
                        <w:rPr>
                          <w:b/>
                        </w:rPr>
                      </w:pPr>
                      <w:r w:rsidRPr="00822DF7">
                        <w:rPr>
                          <w:b/>
                        </w:rPr>
                        <w:t>Wejherowskie Centrum Kultury</w:t>
                      </w:r>
                    </w:p>
                    <w:p w:rsidR="004948B4" w:rsidRPr="00822DF7" w:rsidRDefault="004948B4" w:rsidP="00532109">
                      <w:pPr>
                        <w:rPr>
                          <w:b/>
                        </w:rPr>
                      </w:pPr>
                      <w:r w:rsidRPr="00822DF7">
                        <w:rPr>
                          <w:b/>
                        </w:rPr>
                        <w:t>ul. Sobieskiego 255</w:t>
                      </w:r>
                    </w:p>
                    <w:p w:rsidR="004948B4" w:rsidRPr="00822DF7" w:rsidRDefault="004948B4" w:rsidP="00532109">
                      <w:pPr>
                        <w:rPr>
                          <w:b/>
                        </w:rPr>
                      </w:pPr>
                      <w:r w:rsidRPr="00822DF7">
                        <w:rPr>
                          <w:b/>
                        </w:rPr>
                        <w:t>84-200 Wejherowo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32109" w:rsidRDefault="00532109" w:rsidP="00532109">
      <w:pPr>
        <w:jc w:val="both"/>
        <w:rPr>
          <w:szCs w:val="20"/>
        </w:rPr>
      </w:pPr>
    </w:p>
    <w:p w:rsidR="00532109" w:rsidRDefault="00532109" w:rsidP="00532109">
      <w:pPr>
        <w:jc w:val="both"/>
        <w:rPr>
          <w:szCs w:val="20"/>
        </w:rPr>
      </w:pPr>
    </w:p>
    <w:p w:rsidR="00757EF9" w:rsidRDefault="00757EF9" w:rsidP="00822DF7">
      <w:pPr>
        <w:jc w:val="center"/>
        <w:rPr>
          <w:szCs w:val="20"/>
        </w:rPr>
      </w:pPr>
    </w:p>
    <w:p w:rsidR="00757EF9" w:rsidRDefault="00757EF9" w:rsidP="00822DF7">
      <w:pPr>
        <w:jc w:val="center"/>
        <w:rPr>
          <w:szCs w:val="20"/>
        </w:rPr>
      </w:pPr>
    </w:p>
    <w:p w:rsidR="00757EF9" w:rsidRDefault="00757EF9" w:rsidP="00822DF7">
      <w:pPr>
        <w:jc w:val="center"/>
        <w:rPr>
          <w:szCs w:val="20"/>
        </w:rPr>
      </w:pPr>
    </w:p>
    <w:p w:rsidR="00532109" w:rsidRDefault="00543E19" w:rsidP="00822DF7">
      <w:pPr>
        <w:jc w:val="center"/>
        <w:rPr>
          <w:szCs w:val="20"/>
        </w:rPr>
      </w:pPr>
      <w:r>
        <w:rPr>
          <w:szCs w:val="20"/>
        </w:rPr>
        <w:t>FORMULARZ OF</w:t>
      </w:r>
      <w:r w:rsidR="002E59B9">
        <w:rPr>
          <w:szCs w:val="20"/>
        </w:rPr>
        <w:t>E</w:t>
      </w:r>
      <w:r>
        <w:rPr>
          <w:szCs w:val="20"/>
        </w:rPr>
        <w:t>RTOWY</w:t>
      </w:r>
    </w:p>
    <w:p w:rsidR="00757EF9" w:rsidRDefault="00757EF9" w:rsidP="00822DF7">
      <w:pPr>
        <w:jc w:val="center"/>
        <w:rPr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74"/>
        <w:gridCol w:w="918"/>
        <w:gridCol w:w="1338"/>
        <w:gridCol w:w="2262"/>
        <w:gridCol w:w="2256"/>
      </w:tblGrid>
      <w:tr w:rsidR="00EC77F6" w:rsidTr="00822DF7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77F6" w:rsidRDefault="00EC77F6" w:rsidP="00822DF7">
            <w:pPr>
              <w:jc w:val="right"/>
              <w:rPr>
                <w:szCs w:val="20"/>
              </w:rPr>
            </w:pPr>
            <w:r>
              <w:rPr>
                <w:szCs w:val="20"/>
              </w:rPr>
              <w:t>Nazwa Wykonawcy:</w:t>
            </w:r>
          </w:p>
        </w:tc>
        <w:tc>
          <w:tcPr>
            <w:tcW w:w="677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77F6" w:rsidRDefault="00EC77F6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……………………………………………………………………….</w:t>
            </w:r>
          </w:p>
        </w:tc>
      </w:tr>
      <w:tr w:rsidR="00EC77F6" w:rsidTr="00822DF7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57EF9" w:rsidRDefault="00EC77F6" w:rsidP="00822DF7">
            <w:pPr>
              <w:jc w:val="right"/>
              <w:rPr>
                <w:szCs w:val="20"/>
              </w:rPr>
            </w:pPr>
            <w:r>
              <w:rPr>
                <w:szCs w:val="20"/>
              </w:rPr>
              <w:t>NIP:</w:t>
            </w:r>
          </w:p>
        </w:tc>
        <w:tc>
          <w:tcPr>
            <w:tcW w:w="225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57EF9" w:rsidRDefault="00EC77F6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……………………..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57EF9" w:rsidRDefault="00EC77F6" w:rsidP="00822DF7">
            <w:pPr>
              <w:jc w:val="right"/>
              <w:rPr>
                <w:szCs w:val="20"/>
              </w:rPr>
            </w:pPr>
            <w:r>
              <w:rPr>
                <w:szCs w:val="20"/>
              </w:rPr>
              <w:t>REGON: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57EF9" w:rsidRDefault="00EC77F6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……………………..</w:t>
            </w:r>
          </w:p>
        </w:tc>
      </w:tr>
      <w:tr w:rsidR="00EC77F6" w:rsidTr="00822DF7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57EF9" w:rsidRDefault="00EC77F6" w:rsidP="00822DF7">
            <w:pPr>
              <w:jc w:val="right"/>
              <w:rPr>
                <w:szCs w:val="20"/>
              </w:rPr>
            </w:pPr>
            <w:r>
              <w:rPr>
                <w:szCs w:val="20"/>
              </w:rPr>
              <w:t>Telefon:</w:t>
            </w:r>
          </w:p>
        </w:tc>
        <w:tc>
          <w:tcPr>
            <w:tcW w:w="225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57EF9" w:rsidRDefault="00EC77F6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……………………..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57EF9" w:rsidRDefault="00EC77F6" w:rsidP="00822DF7">
            <w:pPr>
              <w:jc w:val="right"/>
              <w:rPr>
                <w:szCs w:val="20"/>
              </w:rPr>
            </w:pPr>
            <w:r>
              <w:rPr>
                <w:szCs w:val="20"/>
              </w:rPr>
              <w:t>E-mail: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57EF9" w:rsidRDefault="00EC77F6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……………………..</w:t>
            </w:r>
          </w:p>
        </w:tc>
      </w:tr>
      <w:tr w:rsidR="00EC77F6" w:rsidTr="00822DF7">
        <w:trPr>
          <w:trHeight w:val="447"/>
        </w:trPr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77F6" w:rsidRDefault="00EC77F6" w:rsidP="00822DF7">
            <w:pPr>
              <w:jc w:val="right"/>
              <w:rPr>
                <w:szCs w:val="20"/>
              </w:rPr>
            </w:pPr>
            <w:r>
              <w:rPr>
                <w:szCs w:val="20"/>
              </w:rPr>
              <w:t>Numer rachunku bankowego:</w:t>
            </w:r>
          </w:p>
        </w:tc>
        <w:tc>
          <w:tcPr>
            <w:tcW w:w="58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77F6" w:rsidRDefault="00EC77F6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……………………………………………………………..</w:t>
            </w:r>
          </w:p>
        </w:tc>
      </w:tr>
    </w:tbl>
    <w:p w:rsidR="00757EF9" w:rsidRDefault="00757EF9" w:rsidP="00822DF7">
      <w:pPr>
        <w:jc w:val="center"/>
        <w:rPr>
          <w:szCs w:val="20"/>
        </w:rPr>
      </w:pPr>
    </w:p>
    <w:p w:rsidR="00543E19" w:rsidRDefault="00543E19" w:rsidP="00532109">
      <w:pPr>
        <w:jc w:val="both"/>
        <w:rPr>
          <w:szCs w:val="20"/>
        </w:rPr>
      </w:pPr>
      <w:r>
        <w:rPr>
          <w:szCs w:val="20"/>
        </w:rPr>
        <w:t>W nawiązaniu do zapytania ofertowego o nazwie:</w:t>
      </w:r>
    </w:p>
    <w:p w:rsidR="00543E19" w:rsidRDefault="00543E19" w:rsidP="00532109">
      <w:pPr>
        <w:jc w:val="both"/>
        <w:rPr>
          <w:szCs w:val="20"/>
        </w:rPr>
      </w:pPr>
    </w:p>
    <w:p w:rsidR="00543E19" w:rsidRDefault="00543E19" w:rsidP="00532109">
      <w:pPr>
        <w:jc w:val="both"/>
        <w:rPr>
          <w:szCs w:val="20"/>
        </w:rPr>
      </w:pPr>
      <w:r>
        <w:rPr>
          <w:szCs w:val="20"/>
        </w:rPr>
        <w:t>…………………………………………………………………………………………………</w:t>
      </w:r>
    </w:p>
    <w:p w:rsidR="00543E19" w:rsidRDefault="002E59B9" w:rsidP="00543E19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ind w:left="28"/>
        <w:jc w:val="center"/>
        <w:rPr>
          <w:sz w:val="20"/>
          <w:szCs w:val="20"/>
        </w:rPr>
      </w:pPr>
      <w:r>
        <w:rPr>
          <w:sz w:val="20"/>
          <w:szCs w:val="20"/>
        </w:rPr>
        <w:t>(przedmiot/n</w:t>
      </w:r>
      <w:r w:rsidR="00543E19" w:rsidRPr="0023733F">
        <w:rPr>
          <w:sz w:val="20"/>
          <w:szCs w:val="20"/>
        </w:rPr>
        <w:t>azwa zamówienia)</w:t>
      </w:r>
    </w:p>
    <w:p w:rsidR="002E59B9" w:rsidRDefault="00866A28" w:rsidP="002E59B9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/>
        <w:ind w:left="28"/>
        <w:rPr>
          <w:szCs w:val="20"/>
        </w:rPr>
      </w:pPr>
      <w:r w:rsidRPr="00866A28">
        <w:t>Oferujemy</w:t>
      </w:r>
      <w:r w:rsidR="00543E19" w:rsidRPr="00822DF7">
        <w:t xml:space="preserve"> </w:t>
      </w:r>
      <w:r w:rsidR="00757EF9">
        <w:t>wykonanie przedmiotu zamówienia</w:t>
      </w:r>
      <w:r w:rsidR="00814C83">
        <w:t xml:space="preserve"> </w:t>
      </w:r>
      <w:r w:rsidR="002E59B9">
        <w:rPr>
          <w:szCs w:val="20"/>
        </w:rPr>
        <w:t xml:space="preserve">za cenę </w:t>
      </w:r>
      <w:r w:rsidR="00814C83">
        <w:rPr>
          <w:szCs w:val="20"/>
        </w:rPr>
        <w:t>netto:……</w:t>
      </w:r>
      <w:r w:rsidR="002E59B9">
        <w:rPr>
          <w:szCs w:val="20"/>
        </w:rPr>
        <w:t>….………..…</w:t>
      </w:r>
      <w:r w:rsidR="00B230B7">
        <w:rPr>
          <w:szCs w:val="20"/>
        </w:rPr>
        <w:t>.</w:t>
      </w:r>
      <w:r w:rsidR="002E59B9">
        <w:rPr>
          <w:szCs w:val="20"/>
        </w:rPr>
        <w:t>…………zł</w:t>
      </w:r>
    </w:p>
    <w:p w:rsidR="00814C83" w:rsidRDefault="00814C83" w:rsidP="002E59B9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/>
        <w:ind w:left="28"/>
        <w:rPr>
          <w:szCs w:val="20"/>
        </w:rPr>
      </w:pPr>
      <w:r>
        <w:rPr>
          <w:szCs w:val="20"/>
        </w:rPr>
        <w:t>(słownie: ………………………………</w:t>
      </w:r>
      <w:r w:rsidR="002E59B9">
        <w:rPr>
          <w:szCs w:val="20"/>
        </w:rPr>
        <w:t>………………………….</w:t>
      </w:r>
      <w:r>
        <w:rPr>
          <w:szCs w:val="20"/>
        </w:rPr>
        <w:t>………………</w:t>
      </w:r>
      <w:r w:rsidR="00D83291">
        <w:rPr>
          <w:szCs w:val="20"/>
        </w:rPr>
        <w:t>.....................</w:t>
      </w:r>
    </w:p>
    <w:p w:rsidR="00814C83" w:rsidRDefault="00B230B7" w:rsidP="00B230B7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/>
        <w:rPr>
          <w:szCs w:val="20"/>
        </w:rPr>
      </w:pPr>
      <w:r>
        <w:rPr>
          <w:szCs w:val="20"/>
        </w:rPr>
        <w:t>……………………………</w:t>
      </w:r>
      <w:r w:rsidR="002E59B9">
        <w:rPr>
          <w:szCs w:val="20"/>
        </w:rPr>
        <w:t>……</w:t>
      </w:r>
      <w:r w:rsidR="00814C83">
        <w:rPr>
          <w:szCs w:val="20"/>
        </w:rPr>
        <w:t xml:space="preserve"> złotych)</w:t>
      </w:r>
      <w:r w:rsidR="002E59B9" w:rsidRPr="002E59B9">
        <w:rPr>
          <w:szCs w:val="20"/>
        </w:rPr>
        <w:t xml:space="preserve"> powiększoną o  podatek VAT</w:t>
      </w:r>
      <w:r>
        <w:rPr>
          <w:szCs w:val="20"/>
        </w:rPr>
        <w:t>:………………….. zł</w:t>
      </w:r>
    </w:p>
    <w:p w:rsidR="00814C83" w:rsidRPr="00814C83" w:rsidRDefault="002E59B9" w:rsidP="002E59B9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/>
        <w:ind w:left="28"/>
        <w:rPr>
          <w:szCs w:val="20"/>
        </w:rPr>
      </w:pPr>
      <w:r>
        <w:rPr>
          <w:szCs w:val="20"/>
        </w:rPr>
        <w:t>(słownie: ………………………….</w:t>
      </w:r>
      <w:r w:rsidR="00D83291">
        <w:rPr>
          <w:szCs w:val="20"/>
        </w:rPr>
        <w:t>……</w:t>
      </w:r>
      <w:r w:rsidR="00B230B7">
        <w:rPr>
          <w:szCs w:val="20"/>
        </w:rPr>
        <w:t>……………………………………………....złotych)</w:t>
      </w:r>
    </w:p>
    <w:p w:rsidR="00814C83" w:rsidRPr="00814C83" w:rsidRDefault="00D83291" w:rsidP="002E59B9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/>
        <w:ind w:left="28"/>
        <w:rPr>
          <w:szCs w:val="20"/>
        </w:rPr>
      </w:pPr>
      <w:r>
        <w:rPr>
          <w:szCs w:val="20"/>
        </w:rPr>
        <w:t>którego stawka wynosi ……...%</w:t>
      </w:r>
      <w:r w:rsidR="00AA03C3">
        <w:rPr>
          <w:szCs w:val="20"/>
        </w:rPr>
        <w:t>. Łącznie cena brutto wynosi ……………………..……… zł</w:t>
      </w:r>
    </w:p>
    <w:p w:rsidR="00D83291" w:rsidRPr="00D83291" w:rsidRDefault="00D83291" w:rsidP="002E59B9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/>
        <w:ind w:left="28"/>
        <w:rPr>
          <w:szCs w:val="20"/>
        </w:rPr>
      </w:pPr>
      <w:r w:rsidRPr="00D83291">
        <w:rPr>
          <w:szCs w:val="20"/>
        </w:rPr>
        <w:t>(słownie: ………………………………………</w:t>
      </w:r>
      <w:r>
        <w:rPr>
          <w:szCs w:val="20"/>
        </w:rPr>
        <w:t>…………………</w:t>
      </w:r>
      <w:r w:rsidR="00AA03C3">
        <w:rPr>
          <w:szCs w:val="20"/>
        </w:rPr>
        <w:t>…………………………...</w:t>
      </w:r>
      <w:r>
        <w:rPr>
          <w:szCs w:val="20"/>
        </w:rPr>
        <w:t>...</w:t>
      </w:r>
    </w:p>
    <w:p w:rsidR="00D83291" w:rsidRPr="00D83291" w:rsidRDefault="00D83291" w:rsidP="002E59B9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/>
        <w:ind w:left="28"/>
        <w:rPr>
          <w:szCs w:val="20"/>
        </w:rPr>
      </w:pPr>
      <w:r w:rsidRPr="00D83291">
        <w:rPr>
          <w:szCs w:val="20"/>
        </w:rPr>
        <w:t>………………………………………………………………………………………… złotych)</w:t>
      </w:r>
    </w:p>
    <w:p w:rsidR="00814C83" w:rsidRDefault="00814C83" w:rsidP="00822DF7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ind w:left="28"/>
        <w:rPr>
          <w:szCs w:val="20"/>
        </w:rPr>
      </w:pPr>
    </w:p>
    <w:p w:rsidR="00EA3E0A" w:rsidRPr="00F00E90" w:rsidRDefault="00EA3E0A" w:rsidP="00822DF7">
      <w:pPr>
        <w:spacing w:before="240"/>
        <w:jc w:val="both"/>
        <w:rPr>
          <w:szCs w:val="20"/>
        </w:rPr>
      </w:pPr>
      <w:r w:rsidRPr="00F00E90">
        <w:rPr>
          <w:szCs w:val="20"/>
        </w:rPr>
        <w:t>Potwierdzamy termin realizacji zamówienia</w:t>
      </w:r>
      <w:r w:rsidRPr="00822DF7">
        <w:rPr>
          <w:szCs w:val="20"/>
        </w:rPr>
        <w:t>: ………………………………………</w:t>
      </w:r>
      <w:r>
        <w:rPr>
          <w:szCs w:val="20"/>
        </w:rPr>
        <w:t>………</w:t>
      </w:r>
      <w:r w:rsidRPr="00F00E90">
        <w:rPr>
          <w:szCs w:val="20"/>
        </w:rPr>
        <w:t>…...</w:t>
      </w:r>
      <w:r w:rsidR="00BD56FB">
        <w:rPr>
          <w:szCs w:val="20"/>
        </w:rPr>
        <w:br/>
        <w:t>Potwierdzamy doświadczenie poprzez załączone referencje w ilości: …………………………</w:t>
      </w:r>
      <w:bookmarkStart w:id="0" w:name="_GoBack"/>
      <w:bookmarkEnd w:id="0"/>
    </w:p>
    <w:p w:rsidR="00543E19" w:rsidRDefault="00543E19" w:rsidP="00822DF7">
      <w:pPr>
        <w:spacing w:before="240"/>
        <w:jc w:val="both"/>
        <w:rPr>
          <w:szCs w:val="20"/>
        </w:rPr>
      </w:pPr>
      <w:r>
        <w:rPr>
          <w:szCs w:val="20"/>
        </w:rPr>
        <w:t>Jednocześnie oświadczamy, że:</w:t>
      </w:r>
    </w:p>
    <w:p w:rsidR="00866A28" w:rsidRDefault="00543E19" w:rsidP="00822DF7">
      <w:pPr>
        <w:tabs>
          <w:tab w:val="left" w:pos="360"/>
        </w:tabs>
        <w:jc w:val="both"/>
        <w:rPr>
          <w:szCs w:val="20"/>
        </w:rPr>
      </w:pPr>
      <w:r>
        <w:rPr>
          <w:szCs w:val="20"/>
        </w:rPr>
        <w:t xml:space="preserve">1) </w:t>
      </w:r>
      <w:r w:rsidR="00866A28" w:rsidRPr="00532109">
        <w:rPr>
          <w:szCs w:val="20"/>
        </w:rPr>
        <w:t>zdobyliśmy  konieczne  informacje  do  przygotowania  oferty</w:t>
      </w:r>
      <w:r w:rsidR="00866A28">
        <w:rPr>
          <w:szCs w:val="20"/>
        </w:rPr>
        <w:t>,</w:t>
      </w:r>
      <w:r w:rsidR="00866A28" w:rsidRPr="00532109">
        <w:rPr>
          <w:szCs w:val="20"/>
        </w:rPr>
        <w:t xml:space="preserve"> </w:t>
      </w:r>
      <w:r w:rsidR="00532109" w:rsidRPr="00532109">
        <w:rPr>
          <w:szCs w:val="20"/>
        </w:rPr>
        <w:t>zapoznaliśmy  się  z</w:t>
      </w:r>
      <w:r w:rsidR="00EC77F6">
        <w:rPr>
          <w:szCs w:val="20"/>
        </w:rPr>
        <w:t xml:space="preserve"> opisem przedmiotu</w:t>
      </w:r>
      <w:r w:rsidR="00866A28">
        <w:rPr>
          <w:szCs w:val="20"/>
        </w:rPr>
        <w:t xml:space="preserve"> zamówienia</w:t>
      </w:r>
      <w:r>
        <w:rPr>
          <w:szCs w:val="20"/>
        </w:rPr>
        <w:t xml:space="preserve"> </w:t>
      </w:r>
      <w:r w:rsidR="00532109" w:rsidRPr="00532109">
        <w:rPr>
          <w:szCs w:val="20"/>
        </w:rPr>
        <w:t xml:space="preserve"> i  nie  wnosimy </w:t>
      </w:r>
      <w:r w:rsidR="00866A28">
        <w:rPr>
          <w:szCs w:val="20"/>
        </w:rPr>
        <w:t xml:space="preserve"> do  niego</w:t>
      </w:r>
      <w:r w:rsidR="00757EF9">
        <w:rPr>
          <w:szCs w:val="20"/>
        </w:rPr>
        <w:t xml:space="preserve">  zastrzeżeń;</w:t>
      </w:r>
    </w:p>
    <w:p w:rsidR="00532109" w:rsidRDefault="00866A28" w:rsidP="00822DF7">
      <w:pPr>
        <w:tabs>
          <w:tab w:val="left" w:pos="360"/>
        </w:tabs>
        <w:jc w:val="both"/>
        <w:rPr>
          <w:szCs w:val="20"/>
        </w:rPr>
      </w:pPr>
      <w:r>
        <w:rPr>
          <w:szCs w:val="20"/>
        </w:rPr>
        <w:t>2)</w:t>
      </w:r>
      <w:r w:rsidR="00532109" w:rsidRPr="00532109">
        <w:rPr>
          <w:szCs w:val="20"/>
        </w:rPr>
        <w:t xml:space="preserve"> uważamy  się  za  związan</w:t>
      </w:r>
      <w:r w:rsidR="00436619">
        <w:rPr>
          <w:szCs w:val="20"/>
        </w:rPr>
        <w:t>ych  niniejszą  ofertą  na  okres</w:t>
      </w:r>
      <w:r w:rsidR="00532109" w:rsidRPr="00532109">
        <w:rPr>
          <w:szCs w:val="20"/>
        </w:rPr>
        <w:t xml:space="preserve">  </w:t>
      </w:r>
      <w:r w:rsidR="00757EF9">
        <w:rPr>
          <w:szCs w:val="20"/>
        </w:rPr>
        <w:t>30 dni;</w:t>
      </w:r>
    </w:p>
    <w:p w:rsidR="00532109" w:rsidRDefault="00757EF9" w:rsidP="00822DF7">
      <w:pPr>
        <w:tabs>
          <w:tab w:val="left" w:pos="360"/>
        </w:tabs>
        <w:jc w:val="both"/>
        <w:rPr>
          <w:szCs w:val="20"/>
        </w:rPr>
      </w:pPr>
      <w:r>
        <w:rPr>
          <w:szCs w:val="20"/>
        </w:rPr>
        <w:t xml:space="preserve">3) wzór umowy </w:t>
      </w:r>
      <w:r w:rsidR="00532109" w:rsidRPr="00532109">
        <w:rPr>
          <w:szCs w:val="20"/>
        </w:rPr>
        <w:t>zos</w:t>
      </w:r>
      <w:r>
        <w:rPr>
          <w:szCs w:val="20"/>
        </w:rPr>
        <w:t>tał  przez  nas  zaakceptowany</w:t>
      </w:r>
      <w:r w:rsidR="00D83291">
        <w:rPr>
          <w:szCs w:val="20"/>
        </w:rPr>
        <w:t xml:space="preserve"> i w przypadku wyboru naszej oferty jako najkorzystniejszej zobowiązujemy </w:t>
      </w:r>
      <w:r w:rsidR="009D5CBC">
        <w:rPr>
          <w:szCs w:val="20"/>
        </w:rPr>
        <w:t xml:space="preserve">się podpisać umowę </w:t>
      </w:r>
      <w:r w:rsidR="00436619">
        <w:rPr>
          <w:szCs w:val="20"/>
        </w:rPr>
        <w:t xml:space="preserve">zgodnie z zaakceptowanym </w:t>
      </w:r>
      <w:r w:rsidR="00B60167">
        <w:rPr>
          <w:szCs w:val="20"/>
        </w:rPr>
        <w:t>wzorem;</w:t>
      </w:r>
    </w:p>
    <w:p w:rsidR="009D5CBC" w:rsidRDefault="00EA3E0A" w:rsidP="00822DF7">
      <w:pPr>
        <w:tabs>
          <w:tab w:val="left" w:pos="360"/>
        </w:tabs>
        <w:jc w:val="both"/>
        <w:rPr>
          <w:szCs w:val="20"/>
        </w:rPr>
      </w:pP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2E517484" wp14:editId="05EFB90F">
                <wp:simplePos x="0" y="0"/>
                <wp:positionH relativeFrom="margin">
                  <wp:posOffset>3067374</wp:posOffset>
                </wp:positionH>
                <wp:positionV relativeFrom="paragraph">
                  <wp:posOffset>119201</wp:posOffset>
                </wp:positionV>
                <wp:extent cx="2682816" cy="1129086"/>
                <wp:effectExtent l="0" t="0" r="0" b="0"/>
                <wp:wrapNone/>
                <wp:docPr id="11" name="Pole tekstow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816" cy="112908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8B4" w:rsidRDefault="004948B4" w:rsidP="00822DF7">
                            <w:pPr>
                              <w:jc w:val="center"/>
                            </w:pPr>
                          </w:p>
                          <w:p w:rsidR="004948B4" w:rsidRDefault="004948B4" w:rsidP="00822DF7">
                            <w:pPr>
                              <w:jc w:val="center"/>
                            </w:pPr>
                          </w:p>
                          <w:p w:rsidR="004948B4" w:rsidRDefault="004948B4" w:rsidP="00822DF7">
                            <w:pPr>
                              <w:jc w:val="center"/>
                            </w:pPr>
                          </w:p>
                          <w:p w:rsidR="004948B4" w:rsidRDefault="004948B4" w:rsidP="00822DF7">
                            <w:pPr>
                              <w:jc w:val="center"/>
                            </w:pPr>
                            <w:r>
                              <w:t>……………..…………………….……</w:t>
                            </w:r>
                          </w:p>
                          <w:p w:rsidR="004948B4" w:rsidRPr="00822DF7" w:rsidRDefault="004948B4" w:rsidP="00822DF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22DF7">
                              <w:rPr>
                                <w:sz w:val="20"/>
                                <w:szCs w:val="20"/>
                              </w:rPr>
                              <w:t>(podpis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Wykonawcy lub osoby upoważnionej)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517484" id="Pole tekstowe 11" o:spid="_x0000_s1038" type="#_x0000_t202" style="position:absolute;left:0;text-align:left;margin-left:241.55pt;margin-top:9.4pt;width:211.25pt;height:88.9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" filled="f" stroked="f">
                <v:textbox>
                  <w:txbxContent>
                    <w:p w:rsidR="004948B4" w:rsidRDefault="004948B4" w:rsidP="00822DF7">
                      <w:pPr>
                        <w:jc w:val="center"/>
                      </w:pPr>
                    </w:p>
                    <w:p w:rsidR="004948B4" w:rsidRDefault="004948B4" w:rsidP="00822DF7">
                      <w:pPr>
                        <w:jc w:val="center"/>
                      </w:pPr>
                    </w:p>
                    <w:p w:rsidR="004948B4" w:rsidRDefault="004948B4" w:rsidP="00822DF7">
                      <w:pPr>
                        <w:jc w:val="center"/>
                      </w:pPr>
                    </w:p>
                    <w:p w:rsidR="004948B4" w:rsidRDefault="004948B4" w:rsidP="00822DF7">
                      <w:pPr>
                        <w:jc w:val="center"/>
                      </w:pPr>
                      <w:r>
                        <w:t>……………..…………………….……</w:t>
                      </w:r>
                    </w:p>
                    <w:p w:rsidR="004948B4" w:rsidRPr="00822DF7" w:rsidRDefault="004948B4" w:rsidP="00822DF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822DF7">
                        <w:rPr>
                          <w:sz w:val="20"/>
                          <w:szCs w:val="20"/>
                        </w:rPr>
                        <w:t>(podpis</w:t>
                      </w:r>
                      <w:r>
                        <w:rPr>
                          <w:sz w:val="20"/>
                          <w:szCs w:val="20"/>
                        </w:rPr>
                        <w:t xml:space="preserve"> Wykonawcy lub osoby upoważnionej)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D5CBC">
        <w:rPr>
          <w:szCs w:val="20"/>
        </w:rPr>
        <w:t xml:space="preserve">4) </w:t>
      </w:r>
      <w:r w:rsidR="00932812">
        <w:rPr>
          <w:szCs w:val="20"/>
        </w:rPr>
        <w:t>zgadzamy się na</w:t>
      </w:r>
      <w:r w:rsidR="009D5CBC">
        <w:rPr>
          <w:szCs w:val="20"/>
        </w:rPr>
        <w:t xml:space="preserve"> </w:t>
      </w:r>
      <w:r w:rsidR="00B60167">
        <w:rPr>
          <w:szCs w:val="20"/>
        </w:rPr>
        <w:t xml:space="preserve">termin wykonania zamówienia oraz </w:t>
      </w:r>
      <w:r w:rsidR="00932812">
        <w:rPr>
          <w:szCs w:val="20"/>
        </w:rPr>
        <w:t xml:space="preserve">akceptujemy </w:t>
      </w:r>
      <w:r w:rsidR="009D5CBC">
        <w:rPr>
          <w:szCs w:val="20"/>
        </w:rPr>
        <w:t xml:space="preserve">warunki płatności określone </w:t>
      </w:r>
      <w:r w:rsidR="00B60167">
        <w:rPr>
          <w:szCs w:val="20"/>
        </w:rPr>
        <w:t>w zapytaniu ofertowym.</w:t>
      </w:r>
      <w:r w:rsidRPr="00EA3E0A">
        <w:rPr>
          <w:noProof/>
          <w:lang w:eastAsia="pl-PL"/>
        </w:rPr>
        <w:t xml:space="preserve"> </w:t>
      </w:r>
    </w:p>
    <w:sectPr w:rsidR="009D5CB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3433" w:rsidRDefault="00663433" w:rsidP="007241A1">
      <w:r>
        <w:separator/>
      </w:r>
    </w:p>
  </w:endnote>
  <w:endnote w:type="continuationSeparator" w:id="0">
    <w:p w:rsidR="00663433" w:rsidRDefault="00663433" w:rsidP="00724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97576980"/>
      <w:docPartObj>
        <w:docPartGallery w:val="Page Numbers (Bottom of Page)"/>
        <w:docPartUnique/>
      </w:docPartObj>
    </w:sdtPr>
    <w:sdtEndPr/>
    <w:sdtContent>
      <w:p w:rsidR="004948B4" w:rsidRDefault="004948B4">
        <w:pPr>
          <w:pStyle w:val="Stopka"/>
          <w:pBdr>
            <w:bottom w:val="single" w:sz="6" w:space="1" w:color="auto"/>
          </w:pBdr>
          <w:jc w:val="center"/>
        </w:pPr>
      </w:p>
      <w:p w:rsidR="004948B4" w:rsidRDefault="004948B4">
        <w:pPr>
          <w:pStyle w:val="Stopka"/>
          <w:jc w:val="center"/>
        </w:pPr>
      </w:p>
      <w:p w:rsidR="004948B4" w:rsidRDefault="00663433" w:rsidP="00822DF7">
        <w:pPr>
          <w:pStyle w:val="Stopka"/>
          <w:jc w:val="center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3433" w:rsidRDefault="00663433" w:rsidP="007241A1">
      <w:r>
        <w:separator/>
      </w:r>
    </w:p>
  </w:footnote>
  <w:footnote w:type="continuationSeparator" w:id="0">
    <w:p w:rsidR="00663433" w:rsidRDefault="00663433" w:rsidP="00724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  <w:rPr>
        <w:lang w:eastAsia="ar-SA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10.%1."/>
      <w:lvlJc w:val="left"/>
      <w:pPr>
        <w:tabs>
          <w:tab w:val="num" w:pos="562"/>
        </w:tabs>
        <w:ind w:left="0" w:firstLine="0"/>
      </w:pPr>
      <w:rPr>
        <w:rFonts w:ascii="Times New Roman" w:hAnsi="Times New Roman" w:cs="Times New Roman"/>
        <w:spacing w:val="-10"/>
      </w:rPr>
    </w:lvl>
  </w:abstractNum>
  <w:abstractNum w:abstractNumId="3" w15:restartNumberingAfterBreak="0">
    <w:nsid w:val="00000004"/>
    <w:multiLevelType w:val="multilevel"/>
    <w:tmpl w:val="F594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0000005"/>
    <w:multiLevelType w:val="singleLevel"/>
    <w:tmpl w:val="00000005"/>
    <w:name w:val="WW8Num4"/>
    <w:lvl w:ilvl="0">
      <w:start w:val="10"/>
      <w:numFmt w:val="decimal"/>
      <w:lvlText w:val="10.%1."/>
      <w:lvlJc w:val="left"/>
      <w:pPr>
        <w:tabs>
          <w:tab w:val="num" w:pos="624"/>
        </w:tabs>
        <w:ind w:left="0" w:firstLine="0"/>
      </w:pPr>
      <w:rPr>
        <w:rFonts w:ascii="Times New Roman" w:hAnsi="Times New Roman" w:cs="Times New Roman"/>
      </w:rPr>
    </w:lvl>
  </w:abstractNum>
  <w:abstractNum w:abstractNumId="5" w15:restartNumberingAfterBreak="0">
    <w:nsid w:val="00000006"/>
    <w:multiLevelType w:val="multilevel"/>
    <w:tmpl w:val="F594D38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8"/>
      <w:numFmt w:val="decimal"/>
      <w:lvlText w:val="%1."/>
      <w:lvlJc w:val="left"/>
      <w:pPr>
        <w:tabs>
          <w:tab w:val="num" w:pos="240"/>
        </w:tabs>
        <w:ind w:left="0" w:firstLine="0"/>
      </w:pPr>
      <w:rPr>
        <w:rFonts w:ascii="Times New Roman" w:hAnsi="Times New Roman" w:cs="Times New Roman"/>
        <w:spacing w:val="-13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3"/>
      <w:numFmt w:val="decimal"/>
      <w:lvlText w:val="%1."/>
      <w:lvlJc w:val="left"/>
      <w:pPr>
        <w:tabs>
          <w:tab w:val="num" w:pos="250"/>
        </w:tabs>
        <w:ind w:left="0" w:firstLine="0"/>
      </w:pPr>
      <w:rPr>
        <w:rFonts w:ascii="Times New Roman" w:hAnsi="Times New Roman" w:cs="Times New Roman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66"/>
        </w:tabs>
        <w:ind w:left="766" w:hanging="360"/>
      </w:pPr>
      <w:rPr>
        <w:color w:val="000000"/>
      </w:rPr>
    </w:lvl>
  </w:abstractNum>
  <w:abstractNum w:abstractNumId="11" w15:restartNumberingAfterBreak="0">
    <w:nsid w:val="0000000C"/>
    <w:multiLevelType w:val="singleLevel"/>
    <w:tmpl w:val="0000000C"/>
    <w:name w:val="WW8Num12"/>
    <w:lvl w:ilvl="0">
      <w:start w:val="9"/>
      <w:numFmt w:val="decimal"/>
      <w:lvlText w:val="%1."/>
      <w:lvlJc w:val="left"/>
      <w:pPr>
        <w:tabs>
          <w:tab w:val="num" w:pos="317"/>
        </w:tabs>
        <w:ind w:left="0" w:firstLine="0"/>
      </w:pPr>
      <w:rPr>
        <w:rFonts w:ascii="Times New Roman" w:hAnsi="Times New Roman" w:cs="Times New Roman"/>
        <w:spacing w:val="-17"/>
      </w:r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lang w:eastAsia="ar-SA"/>
      </w:rPr>
    </w:lvl>
  </w:abstractNum>
  <w:abstractNum w:abstractNumId="13" w15:restartNumberingAfterBreak="0">
    <w:nsid w:val="0000000E"/>
    <w:multiLevelType w:val="singleLevel"/>
    <w:tmpl w:val="0000000E"/>
    <w:name w:val="WW8Num14"/>
    <w:lvl w:ilvl="0">
      <w:start w:val="2"/>
      <w:numFmt w:val="decimal"/>
      <w:lvlText w:val="%1."/>
      <w:lvlJc w:val="left"/>
      <w:pPr>
        <w:tabs>
          <w:tab w:val="num" w:pos="230"/>
        </w:tabs>
        <w:ind w:left="0" w:firstLine="0"/>
      </w:pPr>
      <w:rPr>
        <w:rFonts w:ascii="Times New Roman" w:hAnsi="Times New Roman" w:cs="Times New Roman"/>
        <w:spacing w:val="-12"/>
      </w:rPr>
    </w:lvl>
  </w:abstractNum>
  <w:abstractNum w:abstractNumId="14" w15:restartNumberingAfterBreak="0">
    <w:nsid w:val="0000000F"/>
    <w:multiLevelType w:val="multilevel"/>
    <w:tmpl w:val="023AD67E"/>
    <w:name w:val="WW8Num15"/>
    <w:lvl w:ilvl="0">
      <w:start w:val="1"/>
      <w:numFmt w:val="decimal"/>
      <w:lvlText w:val="%1."/>
      <w:lvlJc w:val="left"/>
      <w:pPr>
        <w:tabs>
          <w:tab w:val="num" w:pos="743"/>
        </w:tabs>
        <w:ind w:left="743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6" w15:restartNumberingAfterBreak="0">
    <w:nsid w:val="00000011"/>
    <w:multiLevelType w:val="singleLevel"/>
    <w:tmpl w:val="00000011"/>
    <w:name w:val="WW8Num17"/>
    <w:lvl w:ilvl="0">
      <w:start w:val="5"/>
      <w:numFmt w:val="decimal"/>
      <w:lvlText w:val="%1."/>
      <w:lvlJc w:val="left"/>
      <w:pPr>
        <w:tabs>
          <w:tab w:val="num" w:pos="235"/>
        </w:tabs>
        <w:ind w:left="0" w:firstLine="0"/>
      </w:pPr>
      <w:rPr>
        <w:rFonts w:ascii="Times New Roman" w:hAnsi="Times New Roman" w:cs="Times New Roman"/>
        <w:spacing w:val="-13"/>
      </w:rPr>
    </w:lvl>
  </w:abstractNum>
  <w:abstractNum w:abstractNumId="17" w15:restartNumberingAfterBreak="0">
    <w:nsid w:val="0DE66ADF"/>
    <w:multiLevelType w:val="hybridMultilevel"/>
    <w:tmpl w:val="91A87F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0E3F2A51"/>
    <w:multiLevelType w:val="multilevel"/>
    <w:tmpl w:val="F594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E6C3CF1"/>
    <w:multiLevelType w:val="hybridMultilevel"/>
    <w:tmpl w:val="113C841E"/>
    <w:lvl w:ilvl="0" w:tplc="EC7851E4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0" w15:restartNumberingAfterBreak="0">
    <w:nsid w:val="1F2E6DD7"/>
    <w:multiLevelType w:val="hybridMultilevel"/>
    <w:tmpl w:val="3AE4C8C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1F8318D8"/>
    <w:multiLevelType w:val="hybridMultilevel"/>
    <w:tmpl w:val="97F069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AB7D70"/>
    <w:multiLevelType w:val="hybridMultilevel"/>
    <w:tmpl w:val="312018FA"/>
    <w:lvl w:ilvl="0" w:tplc="A34075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3E7742"/>
    <w:multiLevelType w:val="hybridMultilevel"/>
    <w:tmpl w:val="F83A54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176800"/>
    <w:multiLevelType w:val="hybridMultilevel"/>
    <w:tmpl w:val="4320B3E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3F573E38"/>
    <w:multiLevelType w:val="hybridMultilevel"/>
    <w:tmpl w:val="9D7E6742"/>
    <w:lvl w:ilvl="0" w:tplc="4E8A8EB8">
      <w:numFmt w:val="bullet"/>
      <w:lvlText w:val="-"/>
      <w:lvlJc w:val="left"/>
      <w:pPr>
        <w:tabs>
          <w:tab w:val="num" w:pos="-180"/>
        </w:tabs>
        <w:ind w:left="-1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26" w15:restartNumberingAfterBreak="0">
    <w:nsid w:val="503B230D"/>
    <w:multiLevelType w:val="hybridMultilevel"/>
    <w:tmpl w:val="A410794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50BB4A71"/>
    <w:multiLevelType w:val="multilevel"/>
    <w:tmpl w:val="F594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CA25CF"/>
    <w:multiLevelType w:val="hybridMultilevel"/>
    <w:tmpl w:val="505A11BC"/>
    <w:lvl w:ilvl="0" w:tplc="0000000D">
      <w:start w:val="1"/>
      <w:numFmt w:val="decimal"/>
      <w:lvlText w:val="%1."/>
      <w:lvlJc w:val="left"/>
      <w:pPr>
        <w:ind w:left="720" w:hanging="360"/>
      </w:pPr>
      <w:rPr>
        <w:lang w:eastAsia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16241D"/>
    <w:multiLevelType w:val="hybridMultilevel"/>
    <w:tmpl w:val="6A2233D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62C7E90"/>
    <w:multiLevelType w:val="hybridMultilevel"/>
    <w:tmpl w:val="A53C5C24"/>
    <w:lvl w:ilvl="0" w:tplc="E2DEFD94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1" w:hanging="360"/>
      </w:pPr>
    </w:lvl>
    <w:lvl w:ilvl="2" w:tplc="0415001B" w:tentative="1">
      <w:start w:val="1"/>
      <w:numFmt w:val="lowerRoman"/>
      <w:lvlText w:val="%3."/>
      <w:lvlJc w:val="right"/>
      <w:pPr>
        <w:ind w:left="1901" w:hanging="180"/>
      </w:pPr>
    </w:lvl>
    <w:lvl w:ilvl="3" w:tplc="0415000F" w:tentative="1">
      <w:start w:val="1"/>
      <w:numFmt w:val="decimal"/>
      <w:lvlText w:val="%4."/>
      <w:lvlJc w:val="left"/>
      <w:pPr>
        <w:ind w:left="2621" w:hanging="360"/>
      </w:pPr>
    </w:lvl>
    <w:lvl w:ilvl="4" w:tplc="04150019" w:tentative="1">
      <w:start w:val="1"/>
      <w:numFmt w:val="lowerLetter"/>
      <w:lvlText w:val="%5."/>
      <w:lvlJc w:val="left"/>
      <w:pPr>
        <w:ind w:left="3341" w:hanging="360"/>
      </w:pPr>
    </w:lvl>
    <w:lvl w:ilvl="5" w:tplc="0415001B" w:tentative="1">
      <w:start w:val="1"/>
      <w:numFmt w:val="lowerRoman"/>
      <w:lvlText w:val="%6."/>
      <w:lvlJc w:val="right"/>
      <w:pPr>
        <w:ind w:left="4061" w:hanging="180"/>
      </w:pPr>
    </w:lvl>
    <w:lvl w:ilvl="6" w:tplc="0415000F" w:tentative="1">
      <w:start w:val="1"/>
      <w:numFmt w:val="decimal"/>
      <w:lvlText w:val="%7."/>
      <w:lvlJc w:val="left"/>
      <w:pPr>
        <w:ind w:left="4781" w:hanging="360"/>
      </w:pPr>
    </w:lvl>
    <w:lvl w:ilvl="7" w:tplc="04150019" w:tentative="1">
      <w:start w:val="1"/>
      <w:numFmt w:val="lowerLetter"/>
      <w:lvlText w:val="%8."/>
      <w:lvlJc w:val="left"/>
      <w:pPr>
        <w:ind w:left="5501" w:hanging="360"/>
      </w:pPr>
    </w:lvl>
    <w:lvl w:ilvl="8" w:tplc="0415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31" w15:restartNumberingAfterBreak="0">
    <w:nsid w:val="676E2A89"/>
    <w:multiLevelType w:val="hybridMultilevel"/>
    <w:tmpl w:val="23780B94"/>
    <w:lvl w:ilvl="0" w:tplc="A5DC8B94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2" w15:restartNumberingAfterBreak="0">
    <w:nsid w:val="67EE61A1"/>
    <w:multiLevelType w:val="hybridMultilevel"/>
    <w:tmpl w:val="A53C5C24"/>
    <w:lvl w:ilvl="0" w:tplc="E2DEFD94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1" w:hanging="360"/>
      </w:pPr>
    </w:lvl>
    <w:lvl w:ilvl="2" w:tplc="0415001B" w:tentative="1">
      <w:start w:val="1"/>
      <w:numFmt w:val="lowerRoman"/>
      <w:lvlText w:val="%3."/>
      <w:lvlJc w:val="right"/>
      <w:pPr>
        <w:ind w:left="1901" w:hanging="180"/>
      </w:pPr>
    </w:lvl>
    <w:lvl w:ilvl="3" w:tplc="0415000F" w:tentative="1">
      <w:start w:val="1"/>
      <w:numFmt w:val="decimal"/>
      <w:lvlText w:val="%4."/>
      <w:lvlJc w:val="left"/>
      <w:pPr>
        <w:ind w:left="2621" w:hanging="360"/>
      </w:pPr>
    </w:lvl>
    <w:lvl w:ilvl="4" w:tplc="04150019" w:tentative="1">
      <w:start w:val="1"/>
      <w:numFmt w:val="lowerLetter"/>
      <w:lvlText w:val="%5."/>
      <w:lvlJc w:val="left"/>
      <w:pPr>
        <w:ind w:left="3341" w:hanging="360"/>
      </w:pPr>
    </w:lvl>
    <w:lvl w:ilvl="5" w:tplc="0415001B" w:tentative="1">
      <w:start w:val="1"/>
      <w:numFmt w:val="lowerRoman"/>
      <w:lvlText w:val="%6."/>
      <w:lvlJc w:val="right"/>
      <w:pPr>
        <w:ind w:left="4061" w:hanging="180"/>
      </w:pPr>
    </w:lvl>
    <w:lvl w:ilvl="6" w:tplc="0415000F" w:tentative="1">
      <w:start w:val="1"/>
      <w:numFmt w:val="decimal"/>
      <w:lvlText w:val="%7."/>
      <w:lvlJc w:val="left"/>
      <w:pPr>
        <w:ind w:left="4781" w:hanging="360"/>
      </w:pPr>
    </w:lvl>
    <w:lvl w:ilvl="7" w:tplc="04150019" w:tentative="1">
      <w:start w:val="1"/>
      <w:numFmt w:val="lowerLetter"/>
      <w:lvlText w:val="%8."/>
      <w:lvlJc w:val="left"/>
      <w:pPr>
        <w:ind w:left="5501" w:hanging="360"/>
      </w:pPr>
    </w:lvl>
    <w:lvl w:ilvl="8" w:tplc="0415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33" w15:restartNumberingAfterBreak="0">
    <w:nsid w:val="6A157C65"/>
    <w:multiLevelType w:val="hybridMultilevel"/>
    <w:tmpl w:val="52C4B7CA"/>
    <w:lvl w:ilvl="0" w:tplc="728491C2">
      <w:start w:val="1"/>
      <w:numFmt w:val="decimal"/>
      <w:lvlText w:val="%1)"/>
      <w:lvlJc w:val="left"/>
      <w:pPr>
        <w:ind w:left="11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23" w:hanging="360"/>
      </w:pPr>
    </w:lvl>
    <w:lvl w:ilvl="2" w:tplc="0415001B" w:tentative="1">
      <w:start w:val="1"/>
      <w:numFmt w:val="lowerRoman"/>
      <w:lvlText w:val="%3."/>
      <w:lvlJc w:val="right"/>
      <w:pPr>
        <w:ind w:left="2543" w:hanging="180"/>
      </w:pPr>
    </w:lvl>
    <w:lvl w:ilvl="3" w:tplc="0415000F" w:tentative="1">
      <w:start w:val="1"/>
      <w:numFmt w:val="decimal"/>
      <w:lvlText w:val="%4."/>
      <w:lvlJc w:val="left"/>
      <w:pPr>
        <w:ind w:left="3263" w:hanging="360"/>
      </w:pPr>
    </w:lvl>
    <w:lvl w:ilvl="4" w:tplc="04150019" w:tentative="1">
      <w:start w:val="1"/>
      <w:numFmt w:val="lowerLetter"/>
      <w:lvlText w:val="%5."/>
      <w:lvlJc w:val="left"/>
      <w:pPr>
        <w:ind w:left="3983" w:hanging="360"/>
      </w:pPr>
    </w:lvl>
    <w:lvl w:ilvl="5" w:tplc="0415001B" w:tentative="1">
      <w:start w:val="1"/>
      <w:numFmt w:val="lowerRoman"/>
      <w:lvlText w:val="%6."/>
      <w:lvlJc w:val="right"/>
      <w:pPr>
        <w:ind w:left="4703" w:hanging="180"/>
      </w:pPr>
    </w:lvl>
    <w:lvl w:ilvl="6" w:tplc="0415000F" w:tentative="1">
      <w:start w:val="1"/>
      <w:numFmt w:val="decimal"/>
      <w:lvlText w:val="%7."/>
      <w:lvlJc w:val="left"/>
      <w:pPr>
        <w:ind w:left="5423" w:hanging="360"/>
      </w:pPr>
    </w:lvl>
    <w:lvl w:ilvl="7" w:tplc="04150019" w:tentative="1">
      <w:start w:val="1"/>
      <w:numFmt w:val="lowerLetter"/>
      <w:lvlText w:val="%8."/>
      <w:lvlJc w:val="left"/>
      <w:pPr>
        <w:ind w:left="6143" w:hanging="360"/>
      </w:pPr>
    </w:lvl>
    <w:lvl w:ilvl="8" w:tplc="0415001B" w:tentative="1">
      <w:start w:val="1"/>
      <w:numFmt w:val="lowerRoman"/>
      <w:lvlText w:val="%9."/>
      <w:lvlJc w:val="right"/>
      <w:pPr>
        <w:ind w:left="6863" w:hanging="180"/>
      </w:pPr>
    </w:lvl>
  </w:abstractNum>
  <w:abstractNum w:abstractNumId="34" w15:restartNumberingAfterBreak="0">
    <w:nsid w:val="7463476D"/>
    <w:multiLevelType w:val="hybridMultilevel"/>
    <w:tmpl w:val="1ED8B496"/>
    <w:lvl w:ilvl="0" w:tplc="0CA214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12"/>
  </w:num>
  <w:num w:numId="5">
    <w:abstractNumId w:val="14"/>
  </w:num>
  <w:num w:numId="6">
    <w:abstractNumId w:val="15"/>
  </w:num>
  <w:num w:numId="7">
    <w:abstractNumId w:val="0"/>
  </w:num>
  <w:num w:numId="8">
    <w:abstractNumId w:val="2"/>
  </w:num>
  <w:num w:numId="9">
    <w:abstractNumId w:val="4"/>
  </w:num>
  <w:num w:numId="10">
    <w:abstractNumId w:val="5"/>
  </w:num>
  <w:num w:numId="11">
    <w:abstractNumId w:val="6"/>
  </w:num>
  <w:num w:numId="12">
    <w:abstractNumId w:val="8"/>
  </w:num>
  <w:num w:numId="13">
    <w:abstractNumId w:val="9"/>
  </w:num>
  <w:num w:numId="14">
    <w:abstractNumId w:val="10"/>
  </w:num>
  <w:num w:numId="15">
    <w:abstractNumId w:val="11"/>
  </w:num>
  <w:num w:numId="16">
    <w:abstractNumId w:val="13"/>
  </w:num>
  <w:num w:numId="17">
    <w:abstractNumId w:val="16"/>
  </w:num>
  <w:num w:numId="18">
    <w:abstractNumId w:val="26"/>
  </w:num>
  <w:num w:numId="19">
    <w:abstractNumId w:val="33"/>
  </w:num>
  <w:num w:numId="20">
    <w:abstractNumId w:val="31"/>
  </w:num>
  <w:num w:numId="21">
    <w:abstractNumId w:val="25"/>
  </w:num>
  <w:num w:numId="22">
    <w:abstractNumId w:val="19"/>
  </w:num>
  <w:num w:numId="23">
    <w:abstractNumId w:val="21"/>
  </w:num>
  <w:num w:numId="24">
    <w:abstractNumId w:val="28"/>
  </w:num>
  <w:num w:numId="25">
    <w:abstractNumId w:val="18"/>
  </w:num>
  <w:num w:numId="26">
    <w:abstractNumId w:val="27"/>
  </w:num>
  <w:num w:numId="27">
    <w:abstractNumId w:val="23"/>
  </w:num>
  <w:num w:numId="28">
    <w:abstractNumId w:val="32"/>
  </w:num>
  <w:num w:numId="29">
    <w:abstractNumId w:val="17"/>
  </w:num>
  <w:num w:numId="30">
    <w:abstractNumId w:val="24"/>
  </w:num>
  <w:num w:numId="31">
    <w:abstractNumId w:val="20"/>
  </w:num>
  <w:num w:numId="32">
    <w:abstractNumId w:val="29"/>
  </w:num>
  <w:num w:numId="33">
    <w:abstractNumId w:val="30"/>
  </w:num>
  <w:num w:numId="34">
    <w:abstractNumId w:val="22"/>
  </w:num>
  <w:num w:numId="3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F89"/>
    <w:rsid w:val="00003F5E"/>
    <w:rsid w:val="0001047D"/>
    <w:rsid w:val="000133DD"/>
    <w:rsid w:val="00015522"/>
    <w:rsid w:val="00020973"/>
    <w:rsid w:val="00021D2D"/>
    <w:rsid w:val="00022ADE"/>
    <w:rsid w:val="000230F9"/>
    <w:rsid w:val="000235DF"/>
    <w:rsid w:val="0004147A"/>
    <w:rsid w:val="00043F12"/>
    <w:rsid w:val="00044359"/>
    <w:rsid w:val="0006059F"/>
    <w:rsid w:val="000644FB"/>
    <w:rsid w:val="00070633"/>
    <w:rsid w:val="000747FC"/>
    <w:rsid w:val="000758F5"/>
    <w:rsid w:val="0007681E"/>
    <w:rsid w:val="00087010"/>
    <w:rsid w:val="00087811"/>
    <w:rsid w:val="00095B6D"/>
    <w:rsid w:val="0009619E"/>
    <w:rsid w:val="000A668B"/>
    <w:rsid w:val="000A7578"/>
    <w:rsid w:val="000A7E28"/>
    <w:rsid w:val="000C1ED4"/>
    <w:rsid w:val="000C40CD"/>
    <w:rsid w:val="000C6976"/>
    <w:rsid w:val="000D2BF7"/>
    <w:rsid w:val="000D77B8"/>
    <w:rsid w:val="000E196D"/>
    <w:rsid w:val="000F22CE"/>
    <w:rsid w:val="000F7179"/>
    <w:rsid w:val="001010C1"/>
    <w:rsid w:val="0010171C"/>
    <w:rsid w:val="00103C5D"/>
    <w:rsid w:val="00105BA5"/>
    <w:rsid w:val="0012629D"/>
    <w:rsid w:val="00127437"/>
    <w:rsid w:val="00133F0D"/>
    <w:rsid w:val="0014347E"/>
    <w:rsid w:val="00144669"/>
    <w:rsid w:val="001458F6"/>
    <w:rsid w:val="001459B5"/>
    <w:rsid w:val="0014764E"/>
    <w:rsid w:val="00147A54"/>
    <w:rsid w:val="00171015"/>
    <w:rsid w:val="00176FD2"/>
    <w:rsid w:val="00191E82"/>
    <w:rsid w:val="0019407D"/>
    <w:rsid w:val="00196F91"/>
    <w:rsid w:val="001A6F09"/>
    <w:rsid w:val="001B3515"/>
    <w:rsid w:val="001C0F03"/>
    <w:rsid w:val="001C5D23"/>
    <w:rsid w:val="001C5EC9"/>
    <w:rsid w:val="001D267F"/>
    <w:rsid w:val="001D3F7A"/>
    <w:rsid w:val="001F3AA4"/>
    <w:rsid w:val="001F76CE"/>
    <w:rsid w:val="001F7EF6"/>
    <w:rsid w:val="00203F5D"/>
    <w:rsid w:val="002116B5"/>
    <w:rsid w:val="00212FB9"/>
    <w:rsid w:val="00215043"/>
    <w:rsid w:val="00231C6F"/>
    <w:rsid w:val="00242A41"/>
    <w:rsid w:val="00254906"/>
    <w:rsid w:val="0026505C"/>
    <w:rsid w:val="00265969"/>
    <w:rsid w:val="002669A7"/>
    <w:rsid w:val="00266AAE"/>
    <w:rsid w:val="00272A41"/>
    <w:rsid w:val="002866B1"/>
    <w:rsid w:val="00291B77"/>
    <w:rsid w:val="00292997"/>
    <w:rsid w:val="00297353"/>
    <w:rsid w:val="002A5A30"/>
    <w:rsid w:val="002B1145"/>
    <w:rsid w:val="002C4CC0"/>
    <w:rsid w:val="002E59B9"/>
    <w:rsid w:val="002F06B0"/>
    <w:rsid w:val="00302201"/>
    <w:rsid w:val="00302D19"/>
    <w:rsid w:val="00327234"/>
    <w:rsid w:val="00330105"/>
    <w:rsid w:val="00332858"/>
    <w:rsid w:val="003349E6"/>
    <w:rsid w:val="00340134"/>
    <w:rsid w:val="003573F2"/>
    <w:rsid w:val="00364AE1"/>
    <w:rsid w:val="00366103"/>
    <w:rsid w:val="0036686F"/>
    <w:rsid w:val="0037735E"/>
    <w:rsid w:val="00377D34"/>
    <w:rsid w:val="00387824"/>
    <w:rsid w:val="00392FD5"/>
    <w:rsid w:val="003A120D"/>
    <w:rsid w:val="003A1710"/>
    <w:rsid w:val="003A4481"/>
    <w:rsid w:val="003E16E2"/>
    <w:rsid w:val="003E2D32"/>
    <w:rsid w:val="003E40C6"/>
    <w:rsid w:val="003F6968"/>
    <w:rsid w:val="004012A7"/>
    <w:rsid w:val="00407B18"/>
    <w:rsid w:val="00421916"/>
    <w:rsid w:val="00436619"/>
    <w:rsid w:val="00437B1A"/>
    <w:rsid w:val="00444D37"/>
    <w:rsid w:val="004476B2"/>
    <w:rsid w:val="004501E8"/>
    <w:rsid w:val="00455156"/>
    <w:rsid w:val="00460933"/>
    <w:rsid w:val="00463163"/>
    <w:rsid w:val="00467D4F"/>
    <w:rsid w:val="004721AB"/>
    <w:rsid w:val="004807CC"/>
    <w:rsid w:val="004948B4"/>
    <w:rsid w:val="004A06D0"/>
    <w:rsid w:val="004A62DF"/>
    <w:rsid w:val="004B28D6"/>
    <w:rsid w:val="004D2979"/>
    <w:rsid w:val="004D375B"/>
    <w:rsid w:val="004E142F"/>
    <w:rsid w:val="004E1613"/>
    <w:rsid w:val="004E54EF"/>
    <w:rsid w:val="00506E4B"/>
    <w:rsid w:val="0053023B"/>
    <w:rsid w:val="00532109"/>
    <w:rsid w:val="00543E19"/>
    <w:rsid w:val="00545FE1"/>
    <w:rsid w:val="00560195"/>
    <w:rsid w:val="0056254D"/>
    <w:rsid w:val="00570B7D"/>
    <w:rsid w:val="00574957"/>
    <w:rsid w:val="005835BB"/>
    <w:rsid w:val="005841FA"/>
    <w:rsid w:val="00585B77"/>
    <w:rsid w:val="00591D71"/>
    <w:rsid w:val="005940F0"/>
    <w:rsid w:val="00596F07"/>
    <w:rsid w:val="00597C76"/>
    <w:rsid w:val="005A33B3"/>
    <w:rsid w:val="005B4178"/>
    <w:rsid w:val="005B72D2"/>
    <w:rsid w:val="005E1A95"/>
    <w:rsid w:val="005E2776"/>
    <w:rsid w:val="005E4073"/>
    <w:rsid w:val="005E4FAE"/>
    <w:rsid w:val="005F0440"/>
    <w:rsid w:val="005F2DE1"/>
    <w:rsid w:val="005F42E0"/>
    <w:rsid w:val="005F7F60"/>
    <w:rsid w:val="00606F89"/>
    <w:rsid w:val="0061631B"/>
    <w:rsid w:val="00624A7E"/>
    <w:rsid w:val="00634189"/>
    <w:rsid w:val="00641CD5"/>
    <w:rsid w:val="00653257"/>
    <w:rsid w:val="00663433"/>
    <w:rsid w:val="00663B2A"/>
    <w:rsid w:val="006676E9"/>
    <w:rsid w:val="00685FEA"/>
    <w:rsid w:val="00686373"/>
    <w:rsid w:val="006A0ED3"/>
    <w:rsid w:val="006A5EDC"/>
    <w:rsid w:val="006B1A3C"/>
    <w:rsid w:val="006C198F"/>
    <w:rsid w:val="006F383D"/>
    <w:rsid w:val="00713D8A"/>
    <w:rsid w:val="00721479"/>
    <w:rsid w:val="007236B6"/>
    <w:rsid w:val="007241A1"/>
    <w:rsid w:val="00727CDE"/>
    <w:rsid w:val="00742368"/>
    <w:rsid w:val="0074289F"/>
    <w:rsid w:val="007439EE"/>
    <w:rsid w:val="00757EF9"/>
    <w:rsid w:val="00770A36"/>
    <w:rsid w:val="00776000"/>
    <w:rsid w:val="00780DAE"/>
    <w:rsid w:val="00784223"/>
    <w:rsid w:val="00784959"/>
    <w:rsid w:val="0079615F"/>
    <w:rsid w:val="007966F6"/>
    <w:rsid w:val="007A08F6"/>
    <w:rsid w:val="007A4605"/>
    <w:rsid w:val="007C02C5"/>
    <w:rsid w:val="007D15DA"/>
    <w:rsid w:val="007D4293"/>
    <w:rsid w:val="007D7054"/>
    <w:rsid w:val="007E25E8"/>
    <w:rsid w:val="007E7CB7"/>
    <w:rsid w:val="007F4964"/>
    <w:rsid w:val="008111F2"/>
    <w:rsid w:val="00814C83"/>
    <w:rsid w:val="00822DF7"/>
    <w:rsid w:val="008339F0"/>
    <w:rsid w:val="0085568F"/>
    <w:rsid w:val="00866A28"/>
    <w:rsid w:val="00866E2C"/>
    <w:rsid w:val="00870FD9"/>
    <w:rsid w:val="008921DE"/>
    <w:rsid w:val="00894D19"/>
    <w:rsid w:val="008A3CC4"/>
    <w:rsid w:val="008B4B36"/>
    <w:rsid w:val="008C3DB4"/>
    <w:rsid w:val="008C655B"/>
    <w:rsid w:val="008D71FD"/>
    <w:rsid w:val="008E61AC"/>
    <w:rsid w:val="008F6EB3"/>
    <w:rsid w:val="00902463"/>
    <w:rsid w:val="00903E40"/>
    <w:rsid w:val="00907E0F"/>
    <w:rsid w:val="00911D46"/>
    <w:rsid w:val="00932812"/>
    <w:rsid w:val="00962615"/>
    <w:rsid w:val="00967855"/>
    <w:rsid w:val="00967F16"/>
    <w:rsid w:val="009912E1"/>
    <w:rsid w:val="009931A3"/>
    <w:rsid w:val="009A4115"/>
    <w:rsid w:val="009A5C04"/>
    <w:rsid w:val="009A6191"/>
    <w:rsid w:val="009B7032"/>
    <w:rsid w:val="009C037D"/>
    <w:rsid w:val="009C2164"/>
    <w:rsid w:val="009D0256"/>
    <w:rsid w:val="009D5B9F"/>
    <w:rsid w:val="009D5CBC"/>
    <w:rsid w:val="009E2039"/>
    <w:rsid w:val="009F0E03"/>
    <w:rsid w:val="009F5A33"/>
    <w:rsid w:val="00A037B8"/>
    <w:rsid w:val="00A10022"/>
    <w:rsid w:val="00A1067A"/>
    <w:rsid w:val="00A31BBB"/>
    <w:rsid w:val="00A35E9B"/>
    <w:rsid w:val="00A54140"/>
    <w:rsid w:val="00A82F8F"/>
    <w:rsid w:val="00A83BA1"/>
    <w:rsid w:val="00A95297"/>
    <w:rsid w:val="00AA03C3"/>
    <w:rsid w:val="00AC7683"/>
    <w:rsid w:val="00AD6905"/>
    <w:rsid w:val="00AE341E"/>
    <w:rsid w:val="00AF46D9"/>
    <w:rsid w:val="00AF64B5"/>
    <w:rsid w:val="00B03C71"/>
    <w:rsid w:val="00B230B7"/>
    <w:rsid w:val="00B360D5"/>
    <w:rsid w:val="00B36B6D"/>
    <w:rsid w:val="00B50FE9"/>
    <w:rsid w:val="00B5315C"/>
    <w:rsid w:val="00B53521"/>
    <w:rsid w:val="00B54C15"/>
    <w:rsid w:val="00B60167"/>
    <w:rsid w:val="00B63F51"/>
    <w:rsid w:val="00B71BCA"/>
    <w:rsid w:val="00B762CF"/>
    <w:rsid w:val="00B77297"/>
    <w:rsid w:val="00B84612"/>
    <w:rsid w:val="00B87F4B"/>
    <w:rsid w:val="00B94CFC"/>
    <w:rsid w:val="00B978ED"/>
    <w:rsid w:val="00BA089E"/>
    <w:rsid w:val="00BB3A63"/>
    <w:rsid w:val="00BC3ED6"/>
    <w:rsid w:val="00BC4E75"/>
    <w:rsid w:val="00BD112F"/>
    <w:rsid w:val="00BD216D"/>
    <w:rsid w:val="00BD46D6"/>
    <w:rsid w:val="00BD56FB"/>
    <w:rsid w:val="00BD663F"/>
    <w:rsid w:val="00BD7617"/>
    <w:rsid w:val="00BE04C6"/>
    <w:rsid w:val="00BE21B1"/>
    <w:rsid w:val="00BE68EB"/>
    <w:rsid w:val="00BF22C2"/>
    <w:rsid w:val="00BF65D3"/>
    <w:rsid w:val="00C01139"/>
    <w:rsid w:val="00C1723F"/>
    <w:rsid w:val="00C17958"/>
    <w:rsid w:val="00C25D93"/>
    <w:rsid w:val="00C43141"/>
    <w:rsid w:val="00C43D5E"/>
    <w:rsid w:val="00C520DB"/>
    <w:rsid w:val="00C65374"/>
    <w:rsid w:val="00C723BC"/>
    <w:rsid w:val="00C76702"/>
    <w:rsid w:val="00C80EFF"/>
    <w:rsid w:val="00C90359"/>
    <w:rsid w:val="00C92DE0"/>
    <w:rsid w:val="00C96C02"/>
    <w:rsid w:val="00CA3F28"/>
    <w:rsid w:val="00CB2F90"/>
    <w:rsid w:val="00CC6A08"/>
    <w:rsid w:val="00CC6CC9"/>
    <w:rsid w:val="00CD0365"/>
    <w:rsid w:val="00CD1CAE"/>
    <w:rsid w:val="00CE61D1"/>
    <w:rsid w:val="00CF6D38"/>
    <w:rsid w:val="00D01B26"/>
    <w:rsid w:val="00D0585C"/>
    <w:rsid w:val="00D117A3"/>
    <w:rsid w:val="00D12E48"/>
    <w:rsid w:val="00D23603"/>
    <w:rsid w:val="00D23E8F"/>
    <w:rsid w:val="00D412BF"/>
    <w:rsid w:val="00D53622"/>
    <w:rsid w:val="00D7065E"/>
    <w:rsid w:val="00D74DF4"/>
    <w:rsid w:val="00D83291"/>
    <w:rsid w:val="00D8604C"/>
    <w:rsid w:val="00DA5513"/>
    <w:rsid w:val="00DB556A"/>
    <w:rsid w:val="00DC1D54"/>
    <w:rsid w:val="00DC26A4"/>
    <w:rsid w:val="00DC364D"/>
    <w:rsid w:val="00DC603C"/>
    <w:rsid w:val="00DC720B"/>
    <w:rsid w:val="00DD20CA"/>
    <w:rsid w:val="00DD5E29"/>
    <w:rsid w:val="00DF12DF"/>
    <w:rsid w:val="00DF3CAE"/>
    <w:rsid w:val="00E03371"/>
    <w:rsid w:val="00E134A0"/>
    <w:rsid w:val="00E13EEF"/>
    <w:rsid w:val="00E31B1D"/>
    <w:rsid w:val="00E3796D"/>
    <w:rsid w:val="00E408CE"/>
    <w:rsid w:val="00E43550"/>
    <w:rsid w:val="00E45F49"/>
    <w:rsid w:val="00E50B08"/>
    <w:rsid w:val="00E5318B"/>
    <w:rsid w:val="00E54578"/>
    <w:rsid w:val="00E554B7"/>
    <w:rsid w:val="00E6079B"/>
    <w:rsid w:val="00E62569"/>
    <w:rsid w:val="00E742D0"/>
    <w:rsid w:val="00E764DE"/>
    <w:rsid w:val="00E94566"/>
    <w:rsid w:val="00E95AD1"/>
    <w:rsid w:val="00EA0B16"/>
    <w:rsid w:val="00EA37AA"/>
    <w:rsid w:val="00EA3E0A"/>
    <w:rsid w:val="00EA6C4D"/>
    <w:rsid w:val="00EB1A6A"/>
    <w:rsid w:val="00EB1F84"/>
    <w:rsid w:val="00EB20FB"/>
    <w:rsid w:val="00EB6614"/>
    <w:rsid w:val="00EC2D59"/>
    <w:rsid w:val="00EC77F6"/>
    <w:rsid w:val="00EF7127"/>
    <w:rsid w:val="00F00E90"/>
    <w:rsid w:val="00F11D2B"/>
    <w:rsid w:val="00F13A96"/>
    <w:rsid w:val="00F42DE8"/>
    <w:rsid w:val="00F436E8"/>
    <w:rsid w:val="00F64639"/>
    <w:rsid w:val="00F67A86"/>
    <w:rsid w:val="00F67B5E"/>
    <w:rsid w:val="00F730C1"/>
    <w:rsid w:val="00F90CA5"/>
    <w:rsid w:val="00F93AC9"/>
    <w:rsid w:val="00F93BC2"/>
    <w:rsid w:val="00F950FE"/>
    <w:rsid w:val="00F97669"/>
    <w:rsid w:val="00FA708A"/>
    <w:rsid w:val="00FB4830"/>
    <w:rsid w:val="00FF5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31485"/>
  <w15:chartTrackingRefBased/>
  <w15:docId w15:val="{9CCE5177-9678-41C8-AA33-280CAECD1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114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606F89"/>
    <w:pPr>
      <w:keepNext/>
      <w:widowControl w:val="0"/>
      <w:numPr>
        <w:numId w:val="1"/>
      </w:numPr>
      <w:shd w:val="clear" w:color="auto" w:fill="FFFFFF"/>
      <w:autoSpaceDE w:val="0"/>
      <w:outlineLvl w:val="0"/>
    </w:pPr>
    <w:rPr>
      <w:spacing w:val="-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606F89"/>
    <w:rPr>
      <w:b/>
      <w:bCs/>
    </w:rPr>
  </w:style>
  <w:style w:type="character" w:customStyle="1" w:styleId="Odwoaniedokomentarza1">
    <w:name w:val="Odwołanie do komentarza1"/>
    <w:rsid w:val="00606F89"/>
    <w:rPr>
      <w:sz w:val="16"/>
      <w:szCs w:val="16"/>
    </w:rPr>
  </w:style>
  <w:style w:type="paragraph" w:customStyle="1" w:styleId="tekst">
    <w:name w:val="tekst"/>
    <w:basedOn w:val="Normalny"/>
    <w:next w:val="Normalny"/>
    <w:rsid w:val="00606F89"/>
    <w:pPr>
      <w:autoSpaceDE w:val="0"/>
      <w:spacing w:after="80"/>
    </w:pPr>
  </w:style>
  <w:style w:type="character" w:customStyle="1" w:styleId="Nagwek1Znak">
    <w:name w:val="Nagłówek 1 Znak"/>
    <w:basedOn w:val="Domylnaczcionkaakapitu"/>
    <w:link w:val="Nagwek1"/>
    <w:rsid w:val="00606F89"/>
    <w:rPr>
      <w:rFonts w:ascii="Times New Roman" w:eastAsia="Times New Roman" w:hAnsi="Times New Roman" w:cs="Times New Roman"/>
      <w:spacing w:val="-2"/>
      <w:sz w:val="24"/>
      <w:szCs w:val="24"/>
      <w:shd w:val="clear" w:color="auto" w:fill="FFFFFF"/>
      <w:lang w:val="x-none" w:eastAsia="zh-CN"/>
    </w:rPr>
  </w:style>
  <w:style w:type="paragraph" w:customStyle="1" w:styleId="Tekstpodstawowy21">
    <w:name w:val="Tekst podstawowy 21"/>
    <w:basedOn w:val="Normalny"/>
    <w:rsid w:val="00606F89"/>
    <w:pPr>
      <w:widowControl w:val="0"/>
      <w:autoSpaceDE w:val="0"/>
      <w:jc w:val="both"/>
    </w:pPr>
    <w:rPr>
      <w:szCs w:val="20"/>
      <w:lang w:val="x-none"/>
    </w:rPr>
  </w:style>
  <w:style w:type="paragraph" w:styleId="Akapitzlist">
    <w:name w:val="List Paragraph"/>
    <w:basedOn w:val="Normalny"/>
    <w:uiPriority w:val="34"/>
    <w:qFormat/>
    <w:rsid w:val="00606F89"/>
    <w:pPr>
      <w:ind w:left="720"/>
      <w:contextualSpacing/>
    </w:pPr>
  </w:style>
  <w:style w:type="paragraph" w:styleId="Poprawka">
    <w:name w:val="Revision"/>
    <w:hidden/>
    <w:uiPriority w:val="99"/>
    <w:semiHidden/>
    <w:rsid w:val="009931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931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31A3"/>
    <w:rPr>
      <w:rFonts w:ascii="Segoe UI" w:eastAsia="Times New Roman" w:hAnsi="Segoe UI" w:cs="Segoe UI"/>
      <w:sz w:val="18"/>
      <w:szCs w:val="18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7241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41A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7241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41A1"/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F67B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C6CC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C6CC9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C6CC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1A16DE-7FCD-486E-8E5E-2F957B7B2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204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wck1-pc1</dc:creator>
  <cp:keywords/>
  <dc:description/>
  <cp:lastModifiedBy>M.Zacharski</cp:lastModifiedBy>
  <cp:revision>7</cp:revision>
  <cp:lastPrinted>2018-12-06T14:50:00Z</cp:lastPrinted>
  <dcterms:created xsi:type="dcterms:W3CDTF">2020-05-21T11:04:00Z</dcterms:created>
  <dcterms:modified xsi:type="dcterms:W3CDTF">2020-06-15T11:50:00Z</dcterms:modified>
</cp:coreProperties>
</file>