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000" w:rsidRDefault="00757EF9" w:rsidP="00776000">
      <w:pPr>
        <w:pageBreakBefore/>
        <w:shd w:val="clear" w:color="auto" w:fill="FFFFFF"/>
        <w:spacing w:line="274" w:lineRule="exact"/>
        <w:ind w:left="5103" w:right="77"/>
        <w:jc w:val="right"/>
        <w:rPr>
          <w:spacing w:val="-4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39EDBF6" wp14:editId="7069296E">
                <wp:simplePos x="0" y="0"/>
                <wp:positionH relativeFrom="margin">
                  <wp:posOffset>65728</wp:posOffset>
                </wp:positionH>
                <wp:positionV relativeFrom="paragraph">
                  <wp:posOffset>-232913</wp:posOffset>
                </wp:positionV>
                <wp:extent cx="2242868" cy="1164566"/>
                <wp:effectExtent l="0" t="0" r="508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68" cy="116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Default="004948B4" w:rsidP="00822DF7">
                            <w:pPr>
                              <w:spacing w:line="480" w:lineRule="auto"/>
                            </w:pPr>
                            <w:r>
                              <w:t>………………………………….</w:t>
                            </w:r>
                          </w:p>
                          <w:p w:rsidR="004948B4" w:rsidRDefault="004948B4" w:rsidP="00822DF7">
                            <w:pPr>
                              <w:spacing w:line="480" w:lineRule="auto"/>
                            </w:pPr>
                            <w:r>
                              <w:t>………………………………….</w:t>
                            </w:r>
                          </w:p>
                          <w:p w:rsidR="004948B4" w:rsidRDefault="004948B4">
                            <w:r>
                              <w:t>………………………………….</w:t>
                            </w:r>
                          </w:p>
                          <w:p w:rsidR="004948B4" w:rsidRPr="00822DF7" w:rsidRDefault="004948B4" w:rsidP="00822DF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4948B4" w:rsidRDefault="004948B4" w:rsidP="00757EF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39EDBF6" id="Pole tekstowe 14" o:spid="_x0000_s1036" type="#_x0000_t202" style="position:absolute;left:0;text-align:left;margin-left:5.2pt;margin-top:-18.35pt;width:176.6pt;height:91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" stroked="f">
                <v:textbox>
                  <w:txbxContent>
                    <w:p w:rsidR="004948B4" w:rsidRDefault="004948B4" w:rsidP="00822DF7">
                      <w:pPr>
                        <w:spacing w:line="480" w:lineRule="auto"/>
                      </w:pPr>
                      <w:r>
                        <w:t>………………………………….</w:t>
                      </w:r>
                    </w:p>
                    <w:p w:rsidR="004948B4" w:rsidRDefault="004948B4" w:rsidP="00822DF7">
                      <w:pPr>
                        <w:spacing w:line="480" w:lineRule="auto"/>
                      </w:pPr>
                      <w:r>
                        <w:t>………………………………….</w:t>
                      </w:r>
                    </w:p>
                    <w:p w:rsidR="004948B4" w:rsidRDefault="004948B4">
                      <w:r>
                        <w:t>………………………………….</w:t>
                      </w:r>
                    </w:p>
                    <w:p w:rsidR="004948B4" w:rsidRPr="00822DF7" w:rsidRDefault="004948B4" w:rsidP="00822D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4948B4" w:rsidRDefault="004948B4" w:rsidP="00757EF9"/>
                  </w:txbxContent>
                </v:textbox>
                <w10:wrap anchorx="margin"/>
              </v:shape>
            </w:pict>
          </mc:Fallback>
        </mc:AlternateContent>
      </w:r>
    </w:p>
    <w:p w:rsidR="00532109" w:rsidRDefault="00532109" w:rsidP="00532109">
      <w:pPr>
        <w:jc w:val="both"/>
        <w:rPr>
          <w:szCs w:val="20"/>
        </w:rPr>
      </w:pPr>
    </w:p>
    <w:p w:rsidR="00532109" w:rsidRDefault="00532109" w:rsidP="00532109">
      <w:pPr>
        <w:jc w:val="both"/>
        <w:rPr>
          <w:szCs w:val="20"/>
        </w:rPr>
      </w:pPr>
    </w:p>
    <w:p w:rsidR="00532109" w:rsidRDefault="00EA3E0A" w:rsidP="00532109">
      <w:pPr>
        <w:jc w:val="both"/>
        <w:rPr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D676297" wp14:editId="523DF79F">
                <wp:simplePos x="0" y="0"/>
                <wp:positionH relativeFrom="margin">
                  <wp:posOffset>3067469</wp:posOffset>
                </wp:positionH>
                <wp:positionV relativeFrom="paragraph">
                  <wp:posOffset>142695</wp:posOffset>
                </wp:positionV>
                <wp:extent cx="2441275" cy="715617"/>
                <wp:effectExtent l="0" t="0" r="0" b="889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715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Wejherowskie Centrum Kultury</w:t>
                            </w:r>
                          </w:p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ul. Sobieskiego 255</w:t>
                            </w:r>
                          </w:p>
                          <w:p w:rsidR="004948B4" w:rsidRPr="00822DF7" w:rsidRDefault="004948B4" w:rsidP="00532109">
                            <w:pPr>
                              <w:rPr>
                                <w:b/>
                              </w:rPr>
                            </w:pPr>
                            <w:r w:rsidRPr="00822DF7">
                              <w:rPr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0D676297" id="Pole tekstowe 12" o:spid="_x0000_s1037" type="#_x0000_t202" style="position:absolute;left:0;text-align:left;margin-left:241.55pt;margin-top:11.25pt;width:192.25pt;height:56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" stroked="f">
                <v:textbox>
                  <w:txbxContent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Wejherowskie Centrum Kultury</w:t>
                      </w:r>
                    </w:p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ul. Sobieskiego 255</w:t>
                      </w:r>
                    </w:p>
                    <w:p w:rsidR="004948B4" w:rsidRPr="00822DF7" w:rsidRDefault="004948B4" w:rsidP="00532109">
                      <w:pPr>
                        <w:rPr>
                          <w:b/>
                        </w:rPr>
                      </w:pPr>
                      <w:r w:rsidRPr="00822DF7">
                        <w:rPr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2109" w:rsidRDefault="00532109" w:rsidP="00532109">
      <w:pPr>
        <w:jc w:val="both"/>
        <w:rPr>
          <w:szCs w:val="20"/>
        </w:rPr>
      </w:pPr>
    </w:p>
    <w:p w:rsidR="00532109" w:rsidRDefault="00532109" w:rsidP="00532109">
      <w:pPr>
        <w:jc w:val="both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757EF9" w:rsidRDefault="00757EF9" w:rsidP="00822DF7">
      <w:pPr>
        <w:jc w:val="center"/>
        <w:rPr>
          <w:szCs w:val="20"/>
        </w:rPr>
      </w:pPr>
    </w:p>
    <w:p w:rsidR="00532109" w:rsidRDefault="00543E19" w:rsidP="00822DF7">
      <w:pPr>
        <w:jc w:val="center"/>
        <w:rPr>
          <w:szCs w:val="20"/>
        </w:rPr>
      </w:pPr>
      <w:r>
        <w:rPr>
          <w:szCs w:val="20"/>
        </w:rPr>
        <w:t>FORMULARZ OF</w:t>
      </w:r>
      <w:r w:rsidR="002E59B9">
        <w:rPr>
          <w:szCs w:val="20"/>
        </w:rPr>
        <w:t>E</w:t>
      </w:r>
      <w:r>
        <w:rPr>
          <w:szCs w:val="20"/>
        </w:rPr>
        <w:t>RTOWY</w:t>
      </w:r>
    </w:p>
    <w:p w:rsidR="00757EF9" w:rsidRDefault="00757EF9" w:rsidP="00822DF7">
      <w:pPr>
        <w:jc w:val="center"/>
        <w:rPr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……………………………………………………………………….</w:t>
            </w:r>
          </w:p>
        </w:tc>
      </w:tr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EC77F6" w:rsidTr="00822DF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7EF9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……………………..</w:t>
            </w:r>
          </w:p>
        </w:tc>
      </w:tr>
      <w:tr w:rsidR="00EC77F6" w:rsidTr="00822DF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 w:rsidP="00822DF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77F6" w:rsidRDefault="00EC77F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……………………………………………………………..</w:t>
            </w:r>
          </w:p>
        </w:tc>
      </w:tr>
    </w:tbl>
    <w:p w:rsidR="00757EF9" w:rsidRDefault="00757EF9" w:rsidP="00822DF7">
      <w:pPr>
        <w:jc w:val="center"/>
        <w:rPr>
          <w:szCs w:val="20"/>
        </w:rPr>
      </w:pPr>
    </w:p>
    <w:p w:rsidR="00543E19" w:rsidRDefault="00543E19" w:rsidP="00532109">
      <w:pPr>
        <w:jc w:val="both"/>
        <w:rPr>
          <w:szCs w:val="20"/>
        </w:rPr>
      </w:pPr>
      <w:r>
        <w:rPr>
          <w:szCs w:val="20"/>
        </w:rPr>
        <w:t>W nawiązaniu do zapytania ofertowego o nazwie:</w:t>
      </w:r>
    </w:p>
    <w:p w:rsidR="00543E19" w:rsidRDefault="00543E19" w:rsidP="00532109">
      <w:pPr>
        <w:jc w:val="both"/>
        <w:rPr>
          <w:szCs w:val="20"/>
        </w:rPr>
      </w:pPr>
    </w:p>
    <w:p w:rsidR="00543E19" w:rsidRDefault="00543E19" w:rsidP="00532109">
      <w:pPr>
        <w:jc w:val="both"/>
        <w:rPr>
          <w:szCs w:val="20"/>
        </w:rPr>
      </w:pPr>
      <w:r>
        <w:rPr>
          <w:szCs w:val="20"/>
        </w:rPr>
        <w:t>…………………………………………………………………………………………………</w:t>
      </w:r>
    </w:p>
    <w:p w:rsidR="00543E19" w:rsidRDefault="002E59B9" w:rsidP="00543E1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sz w:val="20"/>
          <w:szCs w:val="20"/>
        </w:rPr>
      </w:pPr>
      <w:r>
        <w:rPr>
          <w:sz w:val="20"/>
          <w:szCs w:val="20"/>
        </w:rPr>
        <w:t>(przedmiot/n</w:t>
      </w:r>
      <w:r w:rsidR="00543E19" w:rsidRPr="0023733F">
        <w:rPr>
          <w:sz w:val="20"/>
          <w:szCs w:val="20"/>
        </w:rPr>
        <w:t>azwa zamówienia)</w:t>
      </w:r>
    </w:p>
    <w:p w:rsidR="002E59B9" w:rsidRDefault="00866A28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866A28">
        <w:t>Oferujemy</w:t>
      </w:r>
      <w:r w:rsidR="00543E19" w:rsidRPr="00822DF7">
        <w:t xml:space="preserve"> </w:t>
      </w:r>
      <w:r w:rsidR="00757EF9">
        <w:t>wykonanie przedmiotu zamówienia</w:t>
      </w:r>
      <w:r w:rsidR="00814C83">
        <w:t xml:space="preserve"> </w:t>
      </w:r>
      <w:r w:rsidR="002E59B9">
        <w:rPr>
          <w:szCs w:val="20"/>
        </w:rPr>
        <w:t xml:space="preserve">za cenę </w:t>
      </w:r>
      <w:r w:rsidR="00814C83">
        <w:rPr>
          <w:szCs w:val="20"/>
        </w:rPr>
        <w:t>netto:……</w:t>
      </w:r>
      <w:r w:rsidR="002E59B9">
        <w:rPr>
          <w:szCs w:val="20"/>
        </w:rPr>
        <w:t>….………..…</w:t>
      </w:r>
      <w:r w:rsidR="00B230B7">
        <w:rPr>
          <w:szCs w:val="20"/>
        </w:rPr>
        <w:t>.</w:t>
      </w:r>
      <w:r w:rsidR="002E59B9">
        <w:rPr>
          <w:szCs w:val="20"/>
        </w:rPr>
        <w:t>…………zł</w:t>
      </w:r>
    </w:p>
    <w:p w:rsidR="00814C83" w:rsidRDefault="00814C83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………………………………</w:t>
      </w:r>
      <w:r w:rsidR="002E59B9">
        <w:rPr>
          <w:szCs w:val="20"/>
        </w:rPr>
        <w:t>………………………….</w:t>
      </w:r>
      <w:r>
        <w:rPr>
          <w:szCs w:val="20"/>
        </w:rPr>
        <w:t>………………</w:t>
      </w:r>
      <w:r w:rsidR="00D83291">
        <w:rPr>
          <w:szCs w:val="20"/>
        </w:rPr>
        <w:t>.....................</w:t>
      </w:r>
    </w:p>
    <w:p w:rsidR="00814C83" w:rsidRDefault="00B230B7" w:rsidP="00B230B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rPr>
          <w:szCs w:val="20"/>
        </w:rPr>
      </w:pPr>
      <w:r>
        <w:rPr>
          <w:szCs w:val="20"/>
        </w:rPr>
        <w:t>……………………………</w:t>
      </w:r>
      <w:r w:rsidR="002E59B9">
        <w:rPr>
          <w:szCs w:val="20"/>
        </w:rPr>
        <w:t>……</w:t>
      </w:r>
      <w:r w:rsidR="00814C83">
        <w:rPr>
          <w:szCs w:val="20"/>
        </w:rPr>
        <w:t xml:space="preserve"> złotych)</w:t>
      </w:r>
      <w:r w:rsidR="002E59B9" w:rsidRPr="002E59B9">
        <w:rPr>
          <w:szCs w:val="20"/>
        </w:rPr>
        <w:t xml:space="preserve"> powiększoną o  podatek VAT</w:t>
      </w:r>
      <w:r>
        <w:rPr>
          <w:szCs w:val="20"/>
        </w:rPr>
        <w:t>:………………….. zł</w:t>
      </w:r>
    </w:p>
    <w:p w:rsidR="00814C83" w:rsidRPr="00814C83" w:rsidRDefault="002E59B9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………………………….</w:t>
      </w:r>
      <w:r w:rsidR="00D83291">
        <w:rPr>
          <w:szCs w:val="20"/>
        </w:rPr>
        <w:t>……</w:t>
      </w:r>
      <w:r w:rsidR="00B230B7">
        <w:rPr>
          <w:szCs w:val="20"/>
        </w:rPr>
        <w:t>……………………………………………....złotych)</w:t>
      </w:r>
    </w:p>
    <w:p w:rsidR="00814C83" w:rsidRPr="00814C83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którego stawka wynosi ……...%</w:t>
      </w:r>
      <w:r w:rsidR="00AA03C3">
        <w:rPr>
          <w:szCs w:val="20"/>
        </w:rPr>
        <w:t>. Łącznie cena brutto wynosi ……………………..……… zł</w:t>
      </w:r>
    </w:p>
    <w:p w:rsidR="00D83291" w:rsidRPr="00D83291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</w:t>
      </w:r>
      <w:r w:rsidR="00AA03C3">
        <w:rPr>
          <w:szCs w:val="20"/>
        </w:rPr>
        <w:t>…………………………...</w:t>
      </w:r>
      <w:r>
        <w:rPr>
          <w:szCs w:val="20"/>
        </w:rPr>
        <w:t>...</w:t>
      </w:r>
    </w:p>
    <w:p w:rsidR="00D83291" w:rsidRPr="00D83291" w:rsidRDefault="00D83291" w:rsidP="002E59B9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………………………………………………………………………………………… złotych)</w:t>
      </w:r>
    </w:p>
    <w:p w:rsidR="00814C83" w:rsidRDefault="00814C83" w:rsidP="00822DF7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</w:p>
    <w:p w:rsidR="00EA3E0A" w:rsidRPr="00F00E90" w:rsidRDefault="00EA3E0A" w:rsidP="00822DF7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>: ………………………………………</w:t>
      </w:r>
      <w:r>
        <w:rPr>
          <w:szCs w:val="20"/>
        </w:rPr>
        <w:t>………</w:t>
      </w:r>
      <w:r w:rsidRPr="00F00E90">
        <w:rPr>
          <w:szCs w:val="20"/>
        </w:rPr>
        <w:t>…...</w:t>
      </w:r>
    </w:p>
    <w:p w:rsidR="00543E19" w:rsidRDefault="00543E19" w:rsidP="00822DF7">
      <w:pPr>
        <w:spacing w:before="240"/>
        <w:jc w:val="both"/>
        <w:rPr>
          <w:szCs w:val="20"/>
        </w:rPr>
      </w:pPr>
      <w:bookmarkStart w:id="0" w:name="_GoBack"/>
      <w:bookmarkEnd w:id="0"/>
      <w:r>
        <w:rPr>
          <w:szCs w:val="20"/>
        </w:rPr>
        <w:t>Jednocześnie oświadczamy, że:</w:t>
      </w:r>
    </w:p>
    <w:p w:rsidR="00866A28" w:rsidRDefault="00543E19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 xml:space="preserve">1) </w:t>
      </w:r>
      <w:r w:rsidR="00866A28" w:rsidRPr="00532109">
        <w:rPr>
          <w:szCs w:val="20"/>
        </w:rPr>
        <w:t>zdobyliśmy  konieczne  informacje  do  przygotowania  oferty</w:t>
      </w:r>
      <w:r w:rsidR="00866A28">
        <w:rPr>
          <w:szCs w:val="20"/>
        </w:rPr>
        <w:t>,</w:t>
      </w:r>
      <w:r w:rsidR="00866A28" w:rsidRPr="00532109">
        <w:rPr>
          <w:szCs w:val="20"/>
        </w:rPr>
        <w:t xml:space="preserve"> </w:t>
      </w:r>
      <w:r w:rsidR="00532109" w:rsidRPr="00532109">
        <w:rPr>
          <w:szCs w:val="20"/>
        </w:rPr>
        <w:t>zapoznaliśmy  się  z</w:t>
      </w:r>
      <w:r w:rsidR="00EC77F6">
        <w:rPr>
          <w:szCs w:val="20"/>
        </w:rPr>
        <w:t xml:space="preserve"> opisem przedmiotu</w:t>
      </w:r>
      <w:r w:rsidR="00866A28">
        <w:rPr>
          <w:szCs w:val="20"/>
        </w:rPr>
        <w:t xml:space="preserve"> zamówienia</w:t>
      </w:r>
      <w:r>
        <w:rPr>
          <w:szCs w:val="20"/>
        </w:rPr>
        <w:t xml:space="preserve"> </w:t>
      </w:r>
      <w:r w:rsidR="00532109" w:rsidRPr="00532109">
        <w:rPr>
          <w:szCs w:val="20"/>
        </w:rPr>
        <w:t xml:space="preserve"> i  nie  wnosimy </w:t>
      </w:r>
      <w:r w:rsidR="00866A28">
        <w:rPr>
          <w:szCs w:val="20"/>
        </w:rPr>
        <w:t xml:space="preserve"> do  niego</w:t>
      </w:r>
      <w:r w:rsidR="00757EF9">
        <w:rPr>
          <w:szCs w:val="20"/>
        </w:rPr>
        <w:t xml:space="preserve">  zastrzeżeń;</w:t>
      </w:r>
    </w:p>
    <w:p w:rsidR="00532109" w:rsidRDefault="00866A28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>2)</w:t>
      </w:r>
      <w:r w:rsidR="00532109" w:rsidRPr="00532109">
        <w:rPr>
          <w:szCs w:val="20"/>
        </w:rPr>
        <w:t xml:space="preserve"> uważamy  się  za  związan</w:t>
      </w:r>
      <w:r w:rsidR="00436619">
        <w:rPr>
          <w:szCs w:val="20"/>
        </w:rPr>
        <w:t>ych  niniejszą  ofertą  na  okres</w:t>
      </w:r>
      <w:r w:rsidR="00532109" w:rsidRPr="00532109">
        <w:rPr>
          <w:szCs w:val="20"/>
        </w:rPr>
        <w:t xml:space="preserve">  </w:t>
      </w:r>
      <w:r w:rsidR="00757EF9">
        <w:rPr>
          <w:szCs w:val="20"/>
        </w:rPr>
        <w:t>30 dni;</w:t>
      </w:r>
    </w:p>
    <w:p w:rsidR="00532109" w:rsidRDefault="00757EF9" w:rsidP="00822DF7">
      <w:pPr>
        <w:tabs>
          <w:tab w:val="left" w:pos="360"/>
        </w:tabs>
        <w:jc w:val="both"/>
        <w:rPr>
          <w:szCs w:val="20"/>
        </w:rPr>
      </w:pPr>
      <w:r>
        <w:rPr>
          <w:szCs w:val="20"/>
        </w:rPr>
        <w:t xml:space="preserve">3) wzór umowy </w:t>
      </w:r>
      <w:r w:rsidR="00532109" w:rsidRPr="00532109">
        <w:rPr>
          <w:szCs w:val="20"/>
        </w:rPr>
        <w:t>zos</w:t>
      </w:r>
      <w:r>
        <w:rPr>
          <w:szCs w:val="20"/>
        </w:rPr>
        <w:t>tał  przez  nas  zaakceptowany</w:t>
      </w:r>
      <w:r w:rsidR="00D83291">
        <w:rPr>
          <w:szCs w:val="20"/>
        </w:rPr>
        <w:t xml:space="preserve"> i w przypadku wyboru naszej oferty jako najkorzystniejszej zobowiązujemy </w:t>
      </w:r>
      <w:r w:rsidR="009D5CBC">
        <w:rPr>
          <w:szCs w:val="20"/>
        </w:rPr>
        <w:t xml:space="preserve">się podpisać umowę </w:t>
      </w:r>
      <w:r w:rsidR="00436619">
        <w:rPr>
          <w:szCs w:val="20"/>
        </w:rPr>
        <w:t xml:space="preserve">zgodnie z zaakceptowanym </w:t>
      </w:r>
      <w:r w:rsidR="00B60167">
        <w:rPr>
          <w:szCs w:val="20"/>
        </w:rPr>
        <w:t>wzorem;</w:t>
      </w:r>
    </w:p>
    <w:p w:rsidR="009D5CBC" w:rsidRDefault="00EA3E0A" w:rsidP="00822DF7">
      <w:pPr>
        <w:tabs>
          <w:tab w:val="left" w:pos="360"/>
        </w:tabs>
        <w:jc w:val="both"/>
        <w:rPr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E517484" wp14:editId="05EFB90F">
                <wp:simplePos x="0" y="0"/>
                <wp:positionH relativeFrom="margin">
                  <wp:posOffset>3067374</wp:posOffset>
                </wp:positionH>
                <wp:positionV relativeFrom="paragraph">
                  <wp:posOffset>119201</wp:posOffset>
                </wp:positionV>
                <wp:extent cx="2682816" cy="1129086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16" cy="11290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</w:p>
                          <w:p w:rsidR="004948B4" w:rsidRDefault="004948B4" w:rsidP="00822DF7">
                            <w:pPr>
                              <w:jc w:val="center"/>
                            </w:pPr>
                            <w:r>
                              <w:t>……………..…………………….……</w:t>
                            </w:r>
                          </w:p>
                          <w:p w:rsidR="004948B4" w:rsidRPr="00822DF7" w:rsidRDefault="004948B4" w:rsidP="00822DF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2E517484" id="Pole tekstowe 11" o:spid="_x0000_s1038" type="#_x0000_t202" style="position:absolute;left:0;text-align:left;margin-left:241.55pt;margin-top:9.4pt;width:211.25pt;height:88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" filled="f" stroked="f">
                <v:textbox>
                  <w:txbxContent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</w:p>
                    <w:p w:rsidR="004948B4" w:rsidRDefault="004948B4" w:rsidP="00822DF7">
                      <w:pPr>
                        <w:jc w:val="center"/>
                      </w:pPr>
                      <w:r>
                        <w:t>……………..…………………….……</w:t>
                      </w:r>
                    </w:p>
                    <w:p w:rsidR="004948B4" w:rsidRPr="00822DF7" w:rsidRDefault="004948B4" w:rsidP="00822D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5CBC">
        <w:rPr>
          <w:szCs w:val="20"/>
        </w:rPr>
        <w:t xml:space="preserve">4) </w:t>
      </w:r>
      <w:r w:rsidR="00932812">
        <w:rPr>
          <w:szCs w:val="20"/>
        </w:rPr>
        <w:t>zgadzamy się na</w:t>
      </w:r>
      <w:r w:rsidR="009D5CBC">
        <w:rPr>
          <w:szCs w:val="20"/>
        </w:rPr>
        <w:t xml:space="preserve"> </w:t>
      </w:r>
      <w:r w:rsidR="00B60167">
        <w:rPr>
          <w:szCs w:val="20"/>
        </w:rPr>
        <w:t xml:space="preserve">termin wykonania zamówienia oraz </w:t>
      </w:r>
      <w:r w:rsidR="00932812">
        <w:rPr>
          <w:szCs w:val="20"/>
        </w:rPr>
        <w:t xml:space="preserve">akceptujemy </w:t>
      </w:r>
      <w:r w:rsidR="009D5CBC">
        <w:rPr>
          <w:szCs w:val="20"/>
        </w:rPr>
        <w:t xml:space="preserve">warunki płatności określone </w:t>
      </w:r>
      <w:r w:rsidR="00B60167">
        <w:rPr>
          <w:szCs w:val="20"/>
        </w:rPr>
        <w:t>w zapytaniu ofertowym.</w:t>
      </w:r>
      <w:r w:rsidRPr="00EA3E0A">
        <w:rPr>
          <w:noProof/>
          <w:lang w:eastAsia="pl-PL"/>
        </w:rPr>
        <w:t xml:space="preserve"> </w:t>
      </w:r>
    </w:p>
    <w:sectPr w:rsidR="009D5CB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E40" w:rsidRDefault="00903E40" w:rsidP="007241A1">
      <w:r>
        <w:separator/>
      </w:r>
    </w:p>
  </w:endnote>
  <w:endnote w:type="continuationSeparator" w:id="0">
    <w:p w:rsidR="00903E40" w:rsidRDefault="00903E40" w:rsidP="0072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7576980"/>
      <w:docPartObj>
        <w:docPartGallery w:val="Page Numbers (Bottom of Page)"/>
        <w:docPartUnique/>
      </w:docPartObj>
    </w:sdtPr>
    <w:sdtEndPr/>
    <w:sdtContent>
      <w:p w:rsidR="004948B4" w:rsidRDefault="004948B4">
        <w:pPr>
          <w:pStyle w:val="Stopka"/>
          <w:pBdr>
            <w:bottom w:val="single" w:sz="6" w:space="1" w:color="auto"/>
          </w:pBdr>
          <w:jc w:val="center"/>
        </w:pPr>
      </w:p>
      <w:p w:rsidR="004948B4" w:rsidRDefault="004948B4">
        <w:pPr>
          <w:pStyle w:val="Stopka"/>
          <w:jc w:val="center"/>
        </w:pPr>
      </w:p>
      <w:p w:rsidR="004948B4" w:rsidRDefault="00903E40" w:rsidP="00822DF7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E40" w:rsidRDefault="00903E40" w:rsidP="007241A1">
      <w:r>
        <w:separator/>
      </w:r>
    </w:p>
  </w:footnote>
  <w:footnote w:type="continuationSeparator" w:id="0">
    <w:p w:rsidR="00903E40" w:rsidRDefault="00903E40" w:rsidP="00724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lang w:eastAsia="ar-SA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10.%1."/>
      <w:lvlJc w:val="left"/>
      <w:pPr>
        <w:tabs>
          <w:tab w:val="num" w:pos="562"/>
        </w:tabs>
        <w:ind w:left="0" w:firstLine="0"/>
      </w:pPr>
      <w:rPr>
        <w:rFonts w:ascii="Times New Roman" w:hAnsi="Times New Roman" w:cs="Times New Roman"/>
        <w:spacing w:val="-10"/>
      </w:rPr>
    </w:lvl>
  </w:abstractNum>
  <w:abstractNum w:abstractNumId="3" w15:restartNumberingAfterBreak="0">
    <w:nsid w:val="00000004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0"/>
      <w:numFmt w:val="decimal"/>
      <w:lvlText w:val="10.%1."/>
      <w:lvlJc w:val="left"/>
      <w:pPr>
        <w:tabs>
          <w:tab w:val="num" w:pos="624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F594D38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8"/>
      <w:numFmt w:val="decimal"/>
      <w:lvlText w:val="%1."/>
      <w:lvlJc w:val="left"/>
      <w:pPr>
        <w:tabs>
          <w:tab w:val="num" w:pos="240"/>
        </w:tabs>
        <w:ind w:left="0" w:firstLine="0"/>
      </w:pPr>
      <w:rPr>
        <w:rFonts w:ascii="Times New Roman" w:hAnsi="Times New Roman" w:cs="Times New Roman"/>
        <w:spacing w:val="-13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decimal"/>
      <w:lvlText w:val="%1."/>
      <w:lvlJc w:val="left"/>
      <w:pPr>
        <w:tabs>
          <w:tab w:val="num" w:pos="250"/>
        </w:tabs>
        <w:ind w:left="0" w:firstLine="0"/>
      </w:pPr>
      <w:rPr>
        <w:rFonts w:ascii="Times New Roman" w:hAnsi="Times New Roman" w:cs="Times New Roman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  <w:rPr>
        <w:color w:val="000000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9"/>
      <w:numFmt w:val="decimal"/>
      <w:lvlText w:val="%1."/>
      <w:lvlJc w:val="left"/>
      <w:pPr>
        <w:tabs>
          <w:tab w:val="num" w:pos="317"/>
        </w:tabs>
        <w:ind w:left="0" w:firstLine="0"/>
      </w:pPr>
      <w:rPr>
        <w:rFonts w:ascii="Times New Roman" w:hAnsi="Times New Roman" w:cs="Times New Roman"/>
        <w:spacing w:val="-17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lang w:eastAsia="ar-SA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2"/>
      <w:numFmt w:val="decimal"/>
      <w:lvlText w:val="%1."/>
      <w:lvlJc w:val="left"/>
      <w:pPr>
        <w:tabs>
          <w:tab w:val="num" w:pos="230"/>
        </w:tabs>
        <w:ind w:left="0" w:firstLine="0"/>
      </w:pPr>
      <w:rPr>
        <w:rFonts w:ascii="Times New Roman" w:hAnsi="Times New Roman" w:cs="Times New Roman"/>
        <w:spacing w:val="-12"/>
      </w:rPr>
    </w:lvl>
  </w:abstractNum>
  <w:abstractNum w:abstractNumId="14" w15:restartNumberingAfterBreak="0">
    <w:nsid w:val="0000000F"/>
    <w:multiLevelType w:val="multilevel"/>
    <w:tmpl w:val="023AD67E"/>
    <w:name w:val="WW8Num15"/>
    <w:lvl w:ilvl="0">
      <w:start w:val="1"/>
      <w:numFmt w:val="decimal"/>
      <w:lvlText w:val="%1."/>
      <w:lvlJc w:val="left"/>
      <w:pPr>
        <w:tabs>
          <w:tab w:val="num" w:pos="743"/>
        </w:tabs>
        <w:ind w:left="743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5"/>
      <w:numFmt w:val="decimal"/>
      <w:lvlText w:val="%1."/>
      <w:lvlJc w:val="left"/>
      <w:pPr>
        <w:tabs>
          <w:tab w:val="num" w:pos="235"/>
        </w:tabs>
        <w:ind w:left="0" w:firstLine="0"/>
      </w:pPr>
      <w:rPr>
        <w:rFonts w:ascii="Times New Roman" w:hAnsi="Times New Roman" w:cs="Times New Roman"/>
        <w:spacing w:val="-13"/>
      </w:rPr>
    </w:lvl>
  </w:abstractNum>
  <w:abstractNum w:abstractNumId="17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E3F2A51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6C3CF1"/>
    <w:multiLevelType w:val="hybridMultilevel"/>
    <w:tmpl w:val="113C841E"/>
    <w:lvl w:ilvl="0" w:tplc="EC7851E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1F2E6DD7"/>
    <w:multiLevelType w:val="hybridMultilevel"/>
    <w:tmpl w:val="3AE4C8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F8318D8"/>
    <w:multiLevelType w:val="hybridMultilevel"/>
    <w:tmpl w:val="97F069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B7D70"/>
    <w:multiLevelType w:val="hybridMultilevel"/>
    <w:tmpl w:val="312018FA"/>
    <w:lvl w:ilvl="0" w:tplc="A3407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3E7742"/>
    <w:multiLevelType w:val="hybridMultilevel"/>
    <w:tmpl w:val="F83A5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176800"/>
    <w:multiLevelType w:val="hybridMultilevel"/>
    <w:tmpl w:val="4320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F573E38"/>
    <w:multiLevelType w:val="hybridMultilevel"/>
    <w:tmpl w:val="9D7E6742"/>
    <w:lvl w:ilvl="0" w:tplc="4E8A8EB8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26" w15:restartNumberingAfterBreak="0">
    <w:nsid w:val="503B230D"/>
    <w:multiLevelType w:val="hybridMultilevel"/>
    <w:tmpl w:val="A41079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0BB4A71"/>
    <w:multiLevelType w:val="multilevel"/>
    <w:tmpl w:val="F594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A25CF"/>
    <w:multiLevelType w:val="hybridMultilevel"/>
    <w:tmpl w:val="505A11BC"/>
    <w:lvl w:ilvl="0" w:tplc="0000000D">
      <w:start w:val="1"/>
      <w:numFmt w:val="decimal"/>
      <w:lvlText w:val="%1."/>
      <w:lvlJc w:val="left"/>
      <w:pPr>
        <w:ind w:left="720" w:hanging="360"/>
      </w:pPr>
      <w:rPr>
        <w:lang w:eastAsia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6241D"/>
    <w:multiLevelType w:val="hybridMultilevel"/>
    <w:tmpl w:val="6A2233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2C7E90"/>
    <w:multiLevelType w:val="hybridMultilevel"/>
    <w:tmpl w:val="A53C5C24"/>
    <w:lvl w:ilvl="0" w:tplc="E2DEFD9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1" w15:restartNumberingAfterBreak="0">
    <w:nsid w:val="676E2A89"/>
    <w:multiLevelType w:val="hybridMultilevel"/>
    <w:tmpl w:val="23780B94"/>
    <w:lvl w:ilvl="0" w:tplc="A5DC8B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67EE61A1"/>
    <w:multiLevelType w:val="hybridMultilevel"/>
    <w:tmpl w:val="A53C5C24"/>
    <w:lvl w:ilvl="0" w:tplc="E2DEFD9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3" w15:restartNumberingAfterBreak="0">
    <w:nsid w:val="6A157C65"/>
    <w:multiLevelType w:val="hybridMultilevel"/>
    <w:tmpl w:val="52C4B7CA"/>
    <w:lvl w:ilvl="0" w:tplc="728491C2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34" w15:restartNumberingAfterBreak="0">
    <w:nsid w:val="7463476D"/>
    <w:multiLevelType w:val="hybridMultilevel"/>
    <w:tmpl w:val="1ED8B496"/>
    <w:lvl w:ilvl="0" w:tplc="0CA214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2"/>
  </w:num>
  <w:num w:numId="5">
    <w:abstractNumId w:val="14"/>
  </w:num>
  <w:num w:numId="6">
    <w:abstractNumId w:val="15"/>
  </w:num>
  <w:num w:numId="7">
    <w:abstractNumId w:val="0"/>
  </w:num>
  <w:num w:numId="8">
    <w:abstractNumId w:val="2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3"/>
  </w:num>
  <w:num w:numId="17">
    <w:abstractNumId w:val="16"/>
  </w:num>
  <w:num w:numId="18">
    <w:abstractNumId w:val="26"/>
  </w:num>
  <w:num w:numId="19">
    <w:abstractNumId w:val="33"/>
  </w:num>
  <w:num w:numId="20">
    <w:abstractNumId w:val="31"/>
  </w:num>
  <w:num w:numId="21">
    <w:abstractNumId w:val="25"/>
  </w:num>
  <w:num w:numId="22">
    <w:abstractNumId w:val="19"/>
  </w:num>
  <w:num w:numId="23">
    <w:abstractNumId w:val="21"/>
  </w:num>
  <w:num w:numId="24">
    <w:abstractNumId w:val="28"/>
  </w:num>
  <w:num w:numId="25">
    <w:abstractNumId w:val="18"/>
  </w:num>
  <w:num w:numId="26">
    <w:abstractNumId w:val="27"/>
  </w:num>
  <w:num w:numId="27">
    <w:abstractNumId w:val="23"/>
  </w:num>
  <w:num w:numId="28">
    <w:abstractNumId w:val="32"/>
  </w:num>
  <w:num w:numId="29">
    <w:abstractNumId w:val="17"/>
  </w:num>
  <w:num w:numId="30">
    <w:abstractNumId w:val="24"/>
  </w:num>
  <w:num w:numId="31">
    <w:abstractNumId w:val="20"/>
  </w:num>
  <w:num w:numId="32">
    <w:abstractNumId w:val="29"/>
  </w:num>
  <w:num w:numId="33">
    <w:abstractNumId w:val="30"/>
  </w:num>
  <w:num w:numId="34">
    <w:abstractNumId w:val="22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F89"/>
    <w:rsid w:val="00003F5E"/>
    <w:rsid w:val="0001047D"/>
    <w:rsid w:val="000133DD"/>
    <w:rsid w:val="00015522"/>
    <w:rsid w:val="00020973"/>
    <w:rsid w:val="00021D2D"/>
    <w:rsid w:val="00022ADE"/>
    <w:rsid w:val="000230F9"/>
    <w:rsid w:val="000235DF"/>
    <w:rsid w:val="0004147A"/>
    <w:rsid w:val="00043F12"/>
    <w:rsid w:val="00044359"/>
    <w:rsid w:val="0006059F"/>
    <w:rsid w:val="000644FB"/>
    <w:rsid w:val="00070633"/>
    <w:rsid w:val="000747FC"/>
    <w:rsid w:val="000758F5"/>
    <w:rsid w:val="0007681E"/>
    <w:rsid w:val="00087010"/>
    <w:rsid w:val="00087811"/>
    <w:rsid w:val="00095B6D"/>
    <w:rsid w:val="0009619E"/>
    <w:rsid w:val="000A668B"/>
    <w:rsid w:val="000A7578"/>
    <w:rsid w:val="000A7E28"/>
    <w:rsid w:val="000C1ED4"/>
    <w:rsid w:val="000C40CD"/>
    <w:rsid w:val="000C6976"/>
    <w:rsid w:val="000D2BF7"/>
    <w:rsid w:val="000D77B8"/>
    <w:rsid w:val="000E196D"/>
    <w:rsid w:val="000F22CE"/>
    <w:rsid w:val="000F7179"/>
    <w:rsid w:val="001010C1"/>
    <w:rsid w:val="0010171C"/>
    <w:rsid w:val="00103C5D"/>
    <w:rsid w:val="00105BA5"/>
    <w:rsid w:val="0012629D"/>
    <w:rsid w:val="00127437"/>
    <w:rsid w:val="00133F0D"/>
    <w:rsid w:val="0014347E"/>
    <w:rsid w:val="00144669"/>
    <w:rsid w:val="001458F6"/>
    <w:rsid w:val="001459B5"/>
    <w:rsid w:val="0014764E"/>
    <w:rsid w:val="00147A54"/>
    <w:rsid w:val="00171015"/>
    <w:rsid w:val="00176FD2"/>
    <w:rsid w:val="00191E82"/>
    <w:rsid w:val="0019407D"/>
    <w:rsid w:val="00196F91"/>
    <w:rsid w:val="001A6F09"/>
    <w:rsid w:val="001B3515"/>
    <w:rsid w:val="001C0F03"/>
    <w:rsid w:val="001C5D23"/>
    <w:rsid w:val="001C5EC9"/>
    <w:rsid w:val="001D267F"/>
    <w:rsid w:val="001D3F7A"/>
    <w:rsid w:val="001F3AA4"/>
    <w:rsid w:val="001F76CE"/>
    <w:rsid w:val="001F7EF6"/>
    <w:rsid w:val="00203F5D"/>
    <w:rsid w:val="002116B5"/>
    <w:rsid w:val="00212FB9"/>
    <w:rsid w:val="00215043"/>
    <w:rsid w:val="00231C6F"/>
    <w:rsid w:val="00242A41"/>
    <w:rsid w:val="00254906"/>
    <w:rsid w:val="0026505C"/>
    <w:rsid w:val="00265969"/>
    <w:rsid w:val="002669A7"/>
    <w:rsid w:val="00266AAE"/>
    <w:rsid w:val="00272A41"/>
    <w:rsid w:val="002866B1"/>
    <w:rsid w:val="00291B77"/>
    <w:rsid w:val="00292997"/>
    <w:rsid w:val="00297353"/>
    <w:rsid w:val="002A5A30"/>
    <w:rsid w:val="002B1145"/>
    <w:rsid w:val="002C4CC0"/>
    <w:rsid w:val="002E59B9"/>
    <w:rsid w:val="002F06B0"/>
    <w:rsid w:val="00302201"/>
    <w:rsid w:val="00302D19"/>
    <w:rsid w:val="00327234"/>
    <w:rsid w:val="00330105"/>
    <w:rsid w:val="00332858"/>
    <w:rsid w:val="003349E6"/>
    <w:rsid w:val="00340134"/>
    <w:rsid w:val="003573F2"/>
    <w:rsid w:val="00364AE1"/>
    <w:rsid w:val="00366103"/>
    <w:rsid w:val="0036686F"/>
    <w:rsid w:val="0037735E"/>
    <w:rsid w:val="00377D34"/>
    <w:rsid w:val="00387824"/>
    <w:rsid w:val="00392FD5"/>
    <w:rsid w:val="003A120D"/>
    <w:rsid w:val="003A1710"/>
    <w:rsid w:val="003A4481"/>
    <w:rsid w:val="003E16E2"/>
    <w:rsid w:val="003E2D32"/>
    <w:rsid w:val="003E40C6"/>
    <w:rsid w:val="003F6968"/>
    <w:rsid w:val="004012A7"/>
    <w:rsid w:val="00407B18"/>
    <w:rsid w:val="00421916"/>
    <w:rsid w:val="00436619"/>
    <w:rsid w:val="00437B1A"/>
    <w:rsid w:val="00444D37"/>
    <w:rsid w:val="004476B2"/>
    <w:rsid w:val="004501E8"/>
    <w:rsid w:val="00455156"/>
    <w:rsid w:val="00460933"/>
    <w:rsid w:val="00463163"/>
    <w:rsid w:val="00467D4F"/>
    <w:rsid w:val="004721AB"/>
    <w:rsid w:val="004807CC"/>
    <w:rsid w:val="004948B4"/>
    <w:rsid w:val="004A06D0"/>
    <w:rsid w:val="004A62DF"/>
    <w:rsid w:val="004B28D6"/>
    <w:rsid w:val="004D2979"/>
    <w:rsid w:val="004D375B"/>
    <w:rsid w:val="004E142F"/>
    <w:rsid w:val="004E1613"/>
    <w:rsid w:val="004E54EF"/>
    <w:rsid w:val="00506E4B"/>
    <w:rsid w:val="0053023B"/>
    <w:rsid w:val="00532109"/>
    <w:rsid w:val="00543E19"/>
    <w:rsid w:val="00545FE1"/>
    <w:rsid w:val="00560195"/>
    <w:rsid w:val="0056254D"/>
    <w:rsid w:val="00570B7D"/>
    <w:rsid w:val="00574957"/>
    <w:rsid w:val="005835BB"/>
    <w:rsid w:val="005841FA"/>
    <w:rsid w:val="00585B77"/>
    <w:rsid w:val="00591D71"/>
    <w:rsid w:val="005940F0"/>
    <w:rsid w:val="00596F07"/>
    <w:rsid w:val="00597C76"/>
    <w:rsid w:val="005A33B3"/>
    <w:rsid w:val="005B4178"/>
    <w:rsid w:val="005B72D2"/>
    <w:rsid w:val="005E1A95"/>
    <w:rsid w:val="005E2776"/>
    <w:rsid w:val="005E4073"/>
    <w:rsid w:val="005E4FAE"/>
    <w:rsid w:val="005F0440"/>
    <w:rsid w:val="005F2DE1"/>
    <w:rsid w:val="005F42E0"/>
    <w:rsid w:val="005F7F60"/>
    <w:rsid w:val="00606F89"/>
    <w:rsid w:val="0061631B"/>
    <w:rsid w:val="00624A7E"/>
    <w:rsid w:val="00634189"/>
    <w:rsid w:val="00641CD5"/>
    <w:rsid w:val="00653257"/>
    <w:rsid w:val="00663B2A"/>
    <w:rsid w:val="006676E9"/>
    <w:rsid w:val="00685FEA"/>
    <w:rsid w:val="00686373"/>
    <w:rsid w:val="006A0ED3"/>
    <w:rsid w:val="006A5EDC"/>
    <w:rsid w:val="006B1A3C"/>
    <w:rsid w:val="006C198F"/>
    <w:rsid w:val="006F383D"/>
    <w:rsid w:val="00713D8A"/>
    <w:rsid w:val="00721479"/>
    <w:rsid w:val="007236B6"/>
    <w:rsid w:val="007241A1"/>
    <w:rsid w:val="00727CDE"/>
    <w:rsid w:val="00742368"/>
    <w:rsid w:val="0074289F"/>
    <w:rsid w:val="007439EE"/>
    <w:rsid w:val="00757EF9"/>
    <w:rsid w:val="00770A36"/>
    <w:rsid w:val="00776000"/>
    <w:rsid w:val="00780DAE"/>
    <w:rsid w:val="00784223"/>
    <w:rsid w:val="00784959"/>
    <w:rsid w:val="0079615F"/>
    <w:rsid w:val="007966F6"/>
    <w:rsid w:val="007A08F6"/>
    <w:rsid w:val="007A4605"/>
    <w:rsid w:val="007C02C5"/>
    <w:rsid w:val="007D15DA"/>
    <w:rsid w:val="007D4293"/>
    <w:rsid w:val="007D7054"/>
    <w:rsid w:val="007E25E8"/>
    <w:rsid w:val="007E7CB7"/>
    <w:rsid w:val="007F4964"/>
    <w:rsid w:val="008111F2"/>
    <w:rsid w:val="00814C83"/>
    <w:rsid w:val="00822DF7"/>
    <w:rsid w:val="008339F0"/>
    <w:rsid w:val="0085568F"/>
    <w:rsid w:val="00866A28"/>
    <w:rsid w:val="00866E2C"/>
    <w:rsid w:val="00870FD9"/>
    <w:rsid w:val="008921DE"/>
    <w:rsid w:val="00894D19"/>
    <w:rsid w:val="008A3CC4"/>
    <w:rsid w:val="008B4B36"/>
    <w:rsid w:val="008C3DB4"/>
    <w:rsid w:val="008C655B"/>
    <w:rsid w:val="008D71FD"/>
    <w:rsid w:val="008E61AC"/>
    <w:rsid w:val="008F6EB3"/>
    <w:rsid w:val="00902463"/>
    <w:rsid w:val="00903E40"/>
    <w:rsid w:val="00907E0F"/>
    <w:rsid w:val="00911D46"/>
    <w:rsid w:val="00932812"/>
    <w:rsid w:val="00962615"/>
    <w:rsid w:val="00967855"/>
    <w:rsid w:val="00967F16"/>
    <w:rsid w:val="009912E1"/>
    <w:rsid w:val="009931A3"/>
    <w:rsid w:val="009A4115"/>
    <w:rsid w:val="009A5C04"/>
    <w:rsid w:val="009A6191"/>
    <w:rsid w:val="009B7032"/>
    <w:rsid w:val="009C037D"/>
    <w:rsid w:val="009C2164"/>
    <w:rsid w:val="009D0256"/>
    <w:rsid w:val="009D5B9F"/>
    <w:rsid w:val="009D5CBC"/>
    <w:rsid w:val="009E2039"/>
    <w:rsid w:val="009F0E03"/>
    <w:rsid w:val="009F5A33"/>
    <w:rsid w:val="00A037B8"/>
    <w:rsid w:val="00A10022"/>
    <w:rsid w:val="00A1067A"/>
    <w:rsid w:val="00A31BBB"/>
    <w:rsid w:val="00A35E9B"/>
    <w:rsid w:val="00A54140"/>
    <w:rsid w:val="00A82F8F"/>
    <w:rsid w:val="00A83BA1"/>
    <w:rsid w:val="00A95297"/>
    <w:rsid w:val="00AA03C3"/>
    <w:rsid w:val="00AC7683"/>
    <w:rsid w:val="00AD6905"/>
    <w:rsid w:val="00AE341E"/>
    <w:rsid w:val="00AF46D9"/>
    <w:rsid w:val="00AF64B5"/>
    <w:rsid w:val="00B03C71"/>
    <w:rsid w:val="00B230B7"/>
    <w:rsid w:val="00B360D5"/>
    <w:rsid w:val="00B36B6D"/>
    <w:rsid w:val="00B50FE9"/>
    <w:rsid w:val="00B5315C"/>
    <w:rsid w:val="00B53521"/>
    <w:rsid w:val="00B54C15"/>
    <w:rsid w:val="00B60167"/>
    <w:rsid w:val="00B63F51"/>
    <w:rsid w:val="00B71BCA"/>
    <w:rsid w:val="00B762CF"/>
    <w:rsid w:val="00B77297"/>
    <w:rsid w:val="00B84612"/>
    <w:rsid w:val="00B87F4B"/>
    <w:rsid w:val="00B94CFC"/>
    <w:rsid w:val="00B978ED"/>
    <w:rsid w:val="00BA089E"/>
    <w:rsid w:val="00BB3A63"/>
    <w:rsid w:val="00BC3ED6"/>
    <w:rsid w:val="00BC4E75"/>
    <w:rsid w:val="00BD112F"/>
    <w:rsid w:val="00BD216D"/>
    <w:rsid w:val="00BD46D6"/>
    <w:rsid w:val="00BD663F"/>
    <w:rsid w:val="00BD7617"/>
    <w:rsid w:val="00BE04C6"/>
    <w:rsid w:val="00BE21B1"/>
    <w:rsid w:val="00BE68EB"/>
    <w:rsid w:val="00BF22C2"/>
    <w:rsid w:val="00BF65D3"/>
    <w:rsid w:val="00C01139"/>
    <w:rsid w:val="00C1723F"/>
    <w:rsid w:val="00C17958"/>
    <w:rsid w:val="00C25D93"/>
    <w:rsid w:val="00C43141"/>
    <w:rsid w:val="00C43D5E"/>
    <w:rsid w:val="00C520DB"/>
    <w:rsid w:val="00C65374"/>
    <w:rsid w:val="00C723BC"/>
    <w:rsid w:val="00C76702"/>
    <w:rsid w:val="00C80EFF"/>
    <w:rsid w:val="00C90359"/>
    <w:rsid w:val="00C92DE0"/>
    <w:rsid w:val="00C96C02"/>
    <w:rsid w:val="00CA3F28"/>
    <w:rsid w:val="00CB2F90"/>
    <w:rsid w:val="00CC6A08"/>
    <w:rsid w:val="00CC6CC9"/>
    <w:rsid w:val="00CD0365"/>
    <w:rsid w:val="00CD1CAE"/>
    <w:rsid w:val="00CE61D1"/>
    <w:rsid w:val="00CF6D38"/>
    <w:rsid w:val="00D01B26"/>
    <w:rsid w:val="00D0585C"/>
    <w:rsid w:val="00D117A3"/>
    <w:rsid w:val="00D12E48"/>
    <w:rsid w:val="00D23603"/>
    <w:rsid w:val="00D23E8F"/>
    <w:rsid w:val="00D412BF"/>
    <w:rsid w:val="00D53622"/>
    <w:rsid w:val="00D7065E"/>
    <w:rsid w:val="00D74DF4"/>
    <w:rsid w:val="00D83291"/>
    <w:rsid w:val="00D8604C"/>
    <w:rsid w:val="00DA5513"/>
    <w:rsid w:val="00DB556A"/>
    <w:rsid w:val="00DC1D54"/>
    <w:rsid w:val="00DC26A4"/>
    <w:rsid w:val="00DC364D"/>
    <w:rsid w:val="00DC603C"/>
    <w:rsid w:val="00DC720B"/>
    <w:rsid w:val="00DD20CA"/>
    <w:rsid w:val="00DD5E29"/>
    <w:rsid w:val="00DF12DF"/>
    <w:rsid w:val="00DF3CAE"/>
    <w:rsid w:val="00E03371"/>
    <w:rsid w:val="00E134A0"/>
    <w:rsid w:val="00E13EEF"/>
    <w:rsid w:val="00E31B1D"/>
    <w:rsid w:val="00E3796D"/>
    <w:rsid w:val="00E408CE"/>
    <w:rsid w:val="00E43550"/>
    <w:rsid w:val="00E45F49"/>
    <w:rsid w:val="00E50B08"/>
    <w:rsid w:val="00E5318B"/>
    <w:rsid w:val="00E54578"/>
    <w:rsid w:val="00E554B7"/>
    <w:rsid w:val="00E6079B"/>
    <w:rsid w:val="00E62569"/>
    <w:rsid w:val="00E742D0"/>
    <w:rsid w:val="00E764DE"/>
    <w:rsid w:val="00E94566"/>
    <w:rsid w:val="00E95AD1"/>
    <w:rsid w:val="00EA0B16"/>
    <w:rsid w:val="00EA37AA"/>
    <w:rsid w:val="00EA3E0A"/>
    <w:rsid w:val="00EA6C4D"/>
    <w:rsid w:val="00EB1A6A"/>
    <w:rsid w:val="00EB1F84"/>
    <w:rsid w:val="00EB20FB"/>
    <w:rsid w:val="00EB6614"/>
    <w:rsid w:val="00EC2D59"/>
    <w:rsid w:val="00EC77F6"/>
    <w:rsid w:val="00EF7127"/>
    <w:rsid w:val="00F00E90"/>
    <w:rsid w:val="00F11D2B"/>
    <w:rsid w:val="00F13A96"/>
    <w:rsid w:val="00F42DE8"/>
    <w:rsid w:val="00F436E8"/>
    <w:rsid w:val="00F64639"/>
    <w:rsid w:val="00F67A86"/>
    <w:rsid w:val="00F67B5E"/>
    <w:rsid w:val="00F730C1"/>
    <w:rsid w:val="00F90CA5"/>
    <w:rsid w:val="00F93AC9"/>
    <w:rsid w:val="00F93BC2"/>
    <w:rsid w:val="00F950FE"/>
    <w:rsid w:val="00F97669"/>
    <w:rsid w:val="00FA708A"/>
    <w:rsid w:val="00FB4830"/>
    <w:rsid w:val="00FF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E5177-9678-41C8-AA33-280CAECD1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11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606F89"/>
    <w:pPr>
      <w:keepNext/>
      <w:widowControl w:val="0"/>
      <w:numPr>
        <w:numId w:val="1"/>
      </w:numPr>
      <w:shd w:val="clear" w:color="auto" w:fill="FFFFFF"/>
      <w:autoSpaceDE w:val="0"/>
      <w:outlineLvl w:val="0"/>
    </w:pPr>
    <w:rPr>
      <w:spacing w:val="-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606F89"/>
    <w:rPr>
      <w:b/>
      <w:bCs/>
    </w:rPr>
  </w:style>
  <w:style w:type="character" w:customStyle="1" w:styleId="Odwoaniedokomentarza1">
    <w:name w:val="Odwołanie do komentarza1"/>
    <w:rsid w:val="00606F89"/>
    <w:rPr>
      <w:sz w:val="16"/>
      <w:szCs w:val="16"/>
    </w:rPr>
  </w:style>
  <w:style w:type="paragraph" w:customStyle="1" w:styleId="tekst">
    <w:name w:val="tekst"/>
    <w:basedOn w:val="Normalny"/>
    <w:next w:val="Normalny"/>
    <w:rsid w:val="00606F89"/>
    <w:pPr>
      <w:autoSpaceDE w:val="0"/>
      <w:spacing w:after="80"/>
    </w:pPr>
  </w:style>
  <w:style w:type="character" w:customStyle="1" w:styleId="Nagwek1Znak">
    <w:name w:val="Nagłówek 1 Znak"/>
    <w:basedOn w:val="Domylnaczcionkaakapitu"/>
    <w:link w:val="Nagwek1"/>
    <w:rsid w:val="00606F89"/>
    <w:rPr>
      <w:rFonts w:ascii="Times New Roman" w:eastAsia="Times New Roman" w:hAnsi="Times New Roman" w:cs="Times New Roman"/>
      <w:spacing w:val="-2"/>
      <w:sz w:val="24"/>
      <w:szCs w:val="24"/>
      <w:shd w:val="clear" w:color="auto" w:fill="FFFFFF"/>
      <w:lang w:val="x-none" w:eastAsia="zh-CN"/>
    </w:rPr>
  </w:style>
  <w:style w:type="paragraph" w:customStyle="1" w:styleId="Tekstpodstawowy21">
    <w:name w:val="Tekst podstawowy 21"/>
    <w:basedOn w:val="Normalny"/>
    <w:rsid w:val="00606F89"/>
    <w:pPr>
      <w:widowControl w:val="0"/>
      <w:autoSpaceDE w:val="0"/>
      <w:jc w:val="both"/>
    </w:pPr>
    <w:rPr>
      <w:szCs w:val="20"/>
      <w:lang w:val="x-none"/>
    </w:rPr>
  </w:style>
  <w:style w:type="paragraph" w:styleId="Akapitzlist">
    <w:name w:val="List Paragraph"/>
    <w:basedOn w:val="Normalny"/>
    <w:uiPriority w:val="34"/>
    <w:qFormat/>
    <w:rsid w:val="00606F89"/>
    <w:pPr>
      <w:ind w:left="720"/>
      <w:contextualSpacing/>
    </w:pPr>
  </w:style>
  <w:style w:type="paragraph" w:styleId="Poprawka">
    <w:name w:val="Revision"/>
    <w:hidden/>
    <w:uiPriority w:val="99"/>
    <w:semiHidden/>
    <w:rsid w:val="00993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3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1A3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241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1A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241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1A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67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6C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6CC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6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0C570-7A97-4786-B6FE-DEED141C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wck1-pc1</dc:creator>
  <cp:keywords/>
  <dc:description/>
  <cp:lastModifiedBy>Anna AP. Pobłocka</cp:lastModifiedBy>
  <cp:revision>6</cp:revision>
  <cp:lastPrinted>2018-12-06T14:50:00Z</cp:lastPrinted>
  <dcterms:created xsi:type="dcterms:W3CDTF">2020-05-21T11:04:00Z</dcterms:created>
  <dcterms:modified xsi:type="dcterms:W3CDTF">2020-05-21T13:36:00Z</dcterms:modified>
</cp:coreProperties>
</file>