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E6A" w:rsidRPr="00B53E71" w:rsidRDefault="00273287" w:rsidP="00755904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-64770</wp:posOffset>
                </wp:positionV>
                <wp:extent cx="2689860" cy="280670"/>
                <wp:effectExtent l="0" t="0" r="0" b="0"/>
                <wp:wrapNone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B12" w:rsidRPr="00784DAD" w:rsidRDefault="006C1B12" w:rsidP="006D26D4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17" o:spid="_x0000_s1026" type="#_x0000_t202" style="position:absolute;margin-left:11.8pt;margin-top:-5.1pt;width:211.8pt;height:22.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" filled="f" stroked="f">
                <v:textbox style="mso-fit-shape-to-text:t">
                  <w:txbxContent>
                    <w:p w:rsidR="006C1B12" w:rsidRPr="00784DAD" w:rsidRDefault="006C1B12" w:rsidP="006D26D4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4395" w:rsidRPr="004D2D69" w:rsidRDefault="00CC4395" w:rsidP="00755904">
      <w:pPr>
        <w:jc w:val="right"/>
        <w:rPr>
          <w:rFonts w:ascii="Arial" w:hAnsi="Arial" w:cs="Arial"/>
          <w:b/>
          <w:bCs/>
          <w:i/>
          <w:iCs/>
          <w:color w:val="A50021"/>
        </w:rPr>
      </w:pPr>
      <w:r w:rsidRPr="004D2D69">
        <w:rPr>
          <w:rFonts w:ascii="Arial" w:hAnsi="Arial" w:cs="Arial"/>
          <w:b/>
          <w:bCs/>
          <w:i/>
          <w:iCs/>
          <w:color w:val="A50021"/>
        </w:rPr>
        <w:t>Załącznik Nr 1 do SIWZ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jc w:val="center"/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FORMULARZ OFERTY</w:t>
      </w:r>
    </w:p>
    <w:p w:rsidR="00656879" w:rsidRPr="004D2D69" w:rsidRDefault="00656879" w:rsidP="00755904">
      <w:pPr>
        <w:tabs>
          <w:tab w:val="left" w:pos="540"/>
        </w:tabs>
        <w:suppressAutoHyphens/>
        <w:snapToGrid w:val="0"/>
        <w:spacing w:after="0" w:line="240" w:lineRule="auto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</w:p>
    <w:p w:rsidR="001379C4" w:rsidRPr="004D2D69" w:rsidRDefault="00CC4395" w:rsidP="00755904">
      <w:pPr>
        <w:tabs>
          <w:tab w:val="left" w:pos="360"/>
        </w:tabs>
        <w:suppressAutoHyphens/>
        <w:spacing w:after="120" w:line="240" w:lineRule="auto"/>
        <w:ind w:right="-1"/>
        <w:jc w:val="both"/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</w:pPr>
      <w:r w:rsidRPr="004D2D69">
        <w:rPr>
          <w:rFonts w:ascii="Arial" w:eastAsia="Times New Roman" w:hAnsi="Arial" w:cs="Arial"/>
          <w:i/>
          <w:color w:val="000000"/>
          <w:spacing w:val="-2"/>
          <w:lang w:eastAsia="ar-SA"/>
        </w:rPr>
        <w:t xml:space="preserve">do zamówienia publicznego pn. 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Przebudowa i remont budynku mieszkalnego wielorodzinnego w</w:t>
      </w:r>
      <w:r w:rsidR="00E51AE5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 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związku ze zmianą sposobu użytkowania </w:t>
      </w:r>
      <w:r w:rsidR="00C32F63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551D2C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 Wejherowie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” 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sz w:val="24"/>
          <w:lang w:eastAsia="ar-SA"/>
        </w:rPr>
        <w:t>WYKONAWCA:</w:t>
      </w:r>
    </w:p>
    <w:p w:rsidR="00CC4395" w:rsidRPr="004D2D69" w:rsidRDefault="00CC4395" w:rsidP="00755904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 w:val="24"/>
          <w:szCs w:val="24"/>
          <w:lang w:eastAsia="zh-CN"/>
        </w:rPr>
        <w:t xml:space="preserve">Niniejsza oferta zostaje złożona przez: </w:t>
      </w:r>
    </w:p>
    <w:tbl>
      <w:tblPr>
        <w:tblW w:w="9732" w:type="dxa"/>
        <w:tblInd w:w="-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722"/>
        <w:gridCol w:w="2722"/>
        <w:gridCol w:w="3154"/>
      </w:tblGrid>
      <w:tr w:rsidR="00CC4395" w:rsidRPr="004D2D69" w:rsidTr="00656879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L.p.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Pełna nazwa(y) Wykonawcy(ów)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Adres(y) Wykonawcy(ów)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1296"/>
              </w:tabs>
              <w:suppressAutoHyphens/>
              <w:snapToGrid w:val="0"/>
              <w:spacing w:after="0" w:line="240" w:lineRule="auto"/>
              <w:ind w:left="1296" w:hanging="1296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Numer telefonu </w:t>
            </w:r>
          </w:p>
        </w:tc>
      </w:tr>
      <w:tr w:rsidR="00CC4395" w:rsidRPr="004D2D69" w:rsidTr="00656879">
        <w:trPr>
          <w:cantSplit/>
          <w:trHeight w:val="26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1.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lang w:eastAsia="ar-SA"/>
              </w:rPr>
            </w:pPr>
          </w:p>
        </w:tc>
      </w:tr>
      <w:tr w:rsidR="00CC4395" w:rsidRPr="004D2D69" w:rsidTr="00656879">
        <w:trPr>
          <w:cantSplit/>
          <w:trHeight w:val="27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2.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CC4395" w:rsidRPr="004D2D69" w:rsidRDefault="00CC4395" w:rsidP="00755904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left="360" w:hanging="360"/>
        <w:jc w:val="both"/>
        <w:rPr>
          <w:rFonts w:ascii="Arial" w:eastAsia="Times New Roman" w:hAnsi="Arial" w:cs="Arial"/>
          <w:b/>
          <w:lang w:eastAsia="zh-CN"/>
        </w:rPr>
      </w:pPr>
      <w:r w:rsidRPr="004D2D69">
        <w:rPr>
          <w:rFonts w:ascii="Arial" w:eastAsia="Times New Roman" w:hAnsi="Arial" w:cs="Arial"/>
          <w:b/>
          <w:lang w:eastAsia="ar-SA"/>
        </w:rPr>
        <w:t>OSOBA UMOCOWANA (UPRAWNIONA) DO REP</w:t>
      </w:r>
      <w:r w:rsidRPr="004D2D69">
        <w:rPr>
          <w:rFonts w:ascii="Arial" w:eastAsia="Times New Roman" w:hAnsi="Arial" w:cs="Arial"/>
          <w:b/>
          <w:lang w:eastAsia="zh-CN"/>
        </w:rPr>
        <w:t>REZENTOWANIA WYKONAWCY:</w:t>
      </w:r>
    </w:p>
    <w:tbl>
      <w:tblPr>
        <w:tblW w:w="9732" w:type="dxa"/>
        <w:tblInd w:w="-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3605"/>
        <w:gridCol w:w="3607"/>
      </w:tblGrid>
      <w:tr w:rsidR="00CC4395" w:rsidRPr="004D2D69" w:rsidTr="00656879">
        <w:trPr>
          <w:trHeight w:val="397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Imię i nazwisko</w:t>
            </w:r>
          </w:p>
        </w:tc>
        <w:tc>
          <w:tcPr>
            <w:tcW w:w="7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lang w:eastAsia="ar-SA"/>
              </w:rPr>
            </w:pPr>
          </w:p>
        </w:tc>
      </w:tr>
      <w:tr w:rsidR="00CC4395" w:rsidRPr="004D2D69" w:rsidTr="00656879">
        <w:trPr>
          <w:trHeight w:val="397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Adres, na który będzie przekazywana wszelka korespondencja</w:t>
            </w:r>
          </w:p>
        </w:tc>
        <w:tc>
          <w:tcPr>
            <w:tcW w:w="7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  <w:tr w:rsidR="00CC4395" w:rsidRPr="004D2D69" w:rsidTr="00656879">
        <w:trPr>
          <w:trHeight w:val="397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proofErr w:type="spellStart"/>
            <w:r w:rsidRPr="004D2D69">
              <w:rPr>
                <w:rFonts w:ascii="Arial" w:eastAsia="Times New Roman" w:hAnsi="Arial" w:cs="Arial"/>
                <w:lang w:val="de-DE" w:eastAsia="ar-SA"/>
              </w:rPr>
              <w:t>Numer</w:t>
            </w:r>
            <w:proofErr w:type="spellEnd"/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val="de-DE" w:eastAsia="ar-SA"/>
              </w:rPr>
              <w:t>REGON: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val="de-DE" w:eastAsia="ar-SA"/>
              </w:rPr>
              <w:t>NIP:</w:t>
            </w:r>
          </w:p>
        </w:tc>
      </w:tr>
      <w:tr w:rsidR="00CC4395" w:rsidRPr="004D2D69" w:rsidTr="00656879">
        <w:trPr>
          <w:trHeight w:val="397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Nr telefonu</w:t>
            </w:r>
          </w:p>
        </w:tc>
        <w:tc>
          <w:tcPr>
            <w:tcW w:w="7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  <w:tr w:rsidR="00CC4395" w:rsidRPr="004D2D69" w:rsidTr="00656879">
        <w:trPr>
          <w:trHeight w:val="397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val="de-DE" w:eastAsia="ar-SA"/>
              </w:rPr>
              <w:t xml:space="preserve">Adres </w:t>
            </w:r>
            <w:proofErr w:type="spellStart"/>
            <w:r w:rsidRPr="004D2D69">
              <w:rPr>
                <w:rFonts w:ascii="Arial" w:eastAsia="Times New Roman" w:hAnsi="Arial" w:cs="Arial"/>
                <w:lang w:val="de-DE" w:eastAsia="ar-SA"/>
              </w:rPr>
              <w:t>e-mail</w:t>
            </w:r>
            <w:proofErr w:type="spellEnd"/>
          </w:p>
        </w:tc>
        <w:tc>
          <w:tcPr>
            <w:tcW w:w="7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val="de-DE" w:eastAsia="ar-SA"/>
              </w:rPr>
            </w:pPr>
          </w:p>
        </w:tc>
      </w:tr>
      <w:tr w:rsidR="00CC4395" w:rsidRPr="004D2D69" w:rsidTr="00271A71">
        <w:trPr>
          <w:trHeight w:val="2326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1A71" w:rsidRPr="00271A71" w:rsidRDefault="00271A71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lang w:eastAsia="ar-SA"/>
              </w:rPr>
            </w:pPr>
            <w:r w:rsidRPr="00271A71">
              <w:rPr>
                <w:rFonts w:ascii="Arial" w:eastAsia="Times New Roman" w:hAnsi="Arial" w:cs="Arial"/>
                <w:lang w:eastAsia="ar-SA"/>
              </w:rPr>
              <w:t>Dokument, z którego wynika prawo do podpisania oferty</w:t>
            </w:r>
            <w:r w:rsidR="00CD69AE">
              <w:rPr>
                <w:rFonts w:ascii="Arial" w:eastAsia="Times New Roman" w:hAnsi="Arial" w:cs="Arial"/>
                <w:lang w:eastAsia="ar-SA"/>
              </w:rPr>
              <w:t xml:space="preserve"> </w:t>
            </w:r>
            <w:r w:rsidR="00CD69AE" w:rsidRPr="00CD69AE">
              <w:rPr>
                <w:rFonts w:ascii="Arial" w:eastAsia="Times New Roman" w:hAnsi="Arial" w:cs="Arial"/>
                <w:lang w:eastAsia="ar-SA"/>
              </w:rPr>
              <w:t>(np. pełnomocnictwo lub inny dokument)</w:t>
            </w:r>
          </w:p>
          <w:p w:rsidR="00CC4395" w:rsidRPr="00CD69AE" w:rsidRDefault="00271A71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zh-CN"/>
              </w:rPr>
            </w:pPr>
            <w:r w:rsidRPr="00CD69AE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ar-SA"/>
              </w:rPr>
              <w:t>(Wskazany dokument należy załączyć do oferty lub wskazać adres internetowy ogólnodostępnej i bezpłatnej bazy danych umożliwiającej jego samodzielne pobranie przez Zamawiającego)</w:t>
            </w:r>
            <w:r w:rsidR="00CC4395" w:rsidRPr="00CD69AE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ar-SA"/>
              </w:rPr>
              <w:t xml:space="preserve">) </w:t>
            </w:r>
          </w:p>
        </w:tc>
        <w:tc>
          <w:tcPr>
            <w:tcW w:w="7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1379C4" w:rsidRPr="004D2D69" w:rsidRDefault="001379C4" w:rsidP="00755904">
      <w:pPr>
        <w:tabs>
          <w:tab w:val="left" w:pos="357"/>
        </w:tabs>
        <w:suppressAutoHyphens/>
        <w:spacing w:after="0" w:line="240" w:lineRule="auto"/>
        <w:ind w:left="720"/>
        <w:jc w:val="both"/>
        <w:rPr>
          <w:rFonts w:ascii="Arial" w:eastAsia="Times New Roman" w:hAnsi="Arial" w:cs="Arial"/>
          <w:u w:val="single"/>
          <w:lang w:eastAsia="zh-CN"/>
        </w:rPr>
      </w:pPr>
    </w:p>
    <w:p w:rsidR="001379C4" w:rsidRPr="004D2D69" w:rsidRDefault="00CC4395" w:rsidP="00755904">
      <w:pPr>
        <w:numPr>
          <w:ilvl w:val="0"/>
          <w:numId w:val="53"/>
        </w:numPr>
        <w:tabs>
          <w:tab w:val="clear" w:pos="720"/>
          <w:tab w:val="left" w:pos="284"/>
          <w:tab w:val="num" w:pos="426"/>
        </w:tabs>
        <w:suppressAutoHyphens/>
        <w:spacing w:after="0" w:line="240" w:lineRule="auto"/>
        <w:ind w:left="284" w:right="-1" w:hanging="284"/>
        <w:jc w:val="both"/>
        <w:rPr>
          <w:rFonts w:ascii="Arial" w:eastAsia="Times New Roman" w:hAnsi="Arial" w:cs="Arial"/>
          <w:u w:val="single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Oferuję/</w:t>
      </w:r>
      <w:proofErr w:type="spellStart"/>
      <w:r w:rsidRPr="004D2D69">
        <w:rPr>
          <w:rFonts w:ascii="Arial" w:eastAsia="Times New Roman" w:hAnsi="Arial" w:cs="Arial"/>
          <w:lang w:eastAsia="ar-SA"/>
        </w:rPr>
        <w:t>emy</w:t>
      </w:r>
      <w:proofErr w:type="spellEnd"/>
      <w:r w:rsidRPr="004D2D69">
        <w:rPr>
          <w:rFonts w:ascii="Arial" w:eastAsia="Times New Roman" w:hAnsi="Arial" w:cs="Arial"/>
          <w:lang w:eastAsia="ar-SA"/>
        </w:rPr>
        <w:t xml:space="preserve"> zrealizowanie przedmiotu zamówienia pn</w:t>
      </w:r>
      <w:r w:rsidRPr="004D2D69">
        <w:rPr>
          <w:rFonts w:ascii="Arial" w:eastAsia="Times New Roman" w:hAnsi="Arial" w:cs="Arial"/>
          <w:i/>
          <w:lang w:eastAsia="ar-SA"/>
        </w:rPr>
        <w:t>.</w:t>
      </w:r>
      <w:r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C32F63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</w:t>
      </w:r>
      <w:r w:rsidR="00551D2C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 Wejherow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i</w:t>
      </w:r>
      <w:r w:rsidR="00551D2C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e</w:t>
      </w:r>
      <w:r w:rsidR="001379C4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” </w:t>
      </w:r>
    </w:p>
    <w:p w:rsidR="00CC4395" w:rsidRPr="004D2D69" w:rsidRDefault="001379C4" w:rsidP="00755904">
      <w:pPr>
        <w:tabs>
          <w:tab w:val="left" w:pos="284"/>
          <w:tab w:val="num" w:pos="426"/>
        </w:tabs>
        <w:suppressAutoHyphens/>
        <w:spacing w:after="0" w:line="240" w:lineRule="auto"/>
        <w:ind w:left="284" w:right="-1" w:hanging="284"/>
        <w:jc w:val="both"/>
        <w:rPr>
          <w:rFonts w:ascii="Arial" w:eastAsia="Times New Roman" w:hAnsi="Arial" w:cs="Arial"/>
          <w:u w:val="single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 xml:space="preserve">     </w:t>
      </w:r>
      <w:r w:rsidR="00CC4395" w:rsidRPr="004D2D69">
        <w:rPr>
          <w:rFonts w:ascii="Arial" w:eastAsia="Times New Roman" w:hAnsi="Arial" w:cs="Arial"/>
          <w:lang w:eastAsia="ar-SA"/>
        </w:rPr>
        <w:t>zgodnie z wymogami określonymi w SIWZ</w:t>
      </w:r>
    </w:p>
    <w:p w:rsidR="00CC4395" w:rsidRPr="004D2D69" w:rsidRDefault="00CC4395" w:rsidP="00755904">
      <w:pPr>
        <w:tabs>
          <w:tab w:val="left" w:pos="284"/>
        </w:tabs>
        <w:suppressAutoHyphens/>
        <w:spacing w:before="120" w:after="12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lang w:eastAsia="ar-SA"/>
        </w:rPr>
        <w:tab/>
        <w:t>za cenę brutto:  ............................... zł, w tym stawka podatku VAT…</w:t>
      </w:r>
      <w:r w:rsidR="00AF764C">
        <w:rPr>
          <w:rFonts w:ascii="Arial" w:eastAsia="Times New Roman" w:hAnsi="Arial" w:cs="Arial"/>
          <w:b/>
          <w:lang w:eastAsia="ar-SA"/>
        </w:rPr>
        <w:t>…</w:t>
      </w:r>
      <w:r w:rsidRPr="004D2D69">
        <w:rPr>
          <w:rFonts w:ascii="Arial" w:eastAsia="Times New Roman" w:hAnsi="Arial" w:cs="Arial"/>
          <w:b/>
          <w:lang w:eastAsia="ar-SA"/>
        </w:rPr>
        <w:t>…%</w:t>
      </w:r>
      <w:r w:rsidR="00AF764C">
        <w:rPr>
          <w:rFonts w:ascii="Arial" w:eastAsia="Times New Roman" w:hAnsi="Arial" w:cs="Arial"/>
          <w:b/>
          <w:lang w:eastAsia="ar-SA"/>
        </w:rPr>
        <w:t>.</w:t>
      </w:r>
    </w:p>
    <w:p w:rsidR="00FA771F" w:rsidRDefault="00FA771F" w:rsidP="00755904">
      <w:pPr>
        <w:tabs>
          <w:tab w:val="left" w:pos="284"/>
        </w:tabs>
        <w:suppressAutoHyphens/>
        <w:spacing w:before="120" w:after="120" w:line="240" w:lineRule="auto"/>
        <w:ind w:left="284" w:right="-1"/>
        <w:jc w:val="both"/>
        <w:rPr>
          <w:rFonts w:ascii="Arial" w:eastAsia="Times New Roman" w:hAnsi="Arial" w:cs="Arial"/>
          <w:b/>
          <w:lang w:eastAsia="ar-SA"/>
        </w:rPr>
      </w:pPr>
    </w:p>
    <w:p w:rsidR="00FA771F" w:rsidRDefault="00FA771F" w:rsidP="00755904">
      <w:pPr>
        <w:tabs>
          <w:tab w:val="left" w:pos="284"/>
        </w:tabs>
        <w:suppressAutoHyphens/>
        <w:spacing w:before="120" w:after="120" w:line="240" w:lineRule="auto"/>
        <w:ind w:left="284" w:right="-1"/>
        <w:jc w:val="both"/>
        <w:rPr>
          <w:rFonts w:ascii="Arial" w:eastAsia="Times New Roman" w:hAnsi="Arial" w:cs="Arial"/>
          <w:b/>
          <w:lang w:eastAsia="ar-SA"/>
        </w:rPr>
      </w:pPr>
    </w:p>
    <w:p w:rsidR="002A3715" w:rsidRPr="00FA771F" w:rsidRDefault="00CC4395" w:rsidP="00755904">
      <w:pPr>
        <w:tabs>
          <w:tab w:val="left" w:pos="284"/>
        </w:tabs>
        <w:suppressAutoHyphens/>
        <w:spacing w:before="120" w:after="120" w:line="240" w:lineRule="auto"/>
        <w:ind w:left="284" w:right="-1"/>
        <w:jc w:val="both"/>
        <w:rPr>
          <w:rFonts w:ascii="Arial" w:eastAsia="Times New Roman" w:hAnsi="Arial" w:cs="Arial"/>
          <w:b/>
          <w:lang w:eastAsia="ar-SA"/>
        </w:rPr>
      </w:pPr>
      <w:r w:rsidRPr="004D2D69">
        <w:rPr>
          <w:rFonts w:ascii="Arial" w:eastAsia="Times New Roman" w:hAnsi="Arial" w:cs="Arial"/>
          <w:b/>
          <w:lang w:eastAsia="ar-SA"/>
        </w:rPr>
        <w:t xml:space="preserve">Oświadczam/y, że w cenie oferty zostały uwzględnione wszystkie koszty niezbędne do zrealizowania zamówienia z należytą starannością i zgodnie z wymaganiami określonymi przez Zamawiającego. </w:t>
      </w:r>
    </w:p>
    <w:p w:rsidR="00CC4395" w:rsidRPr="004D2D69" w:rsidRDefault="00CC4395" w:rsidP="00755904">
      <w:pPr>
        <w:tabs>
          <w:tab w:val="left" w:pos="284"/>
        </w:tabs>
        <w:suppressAutoHyphens/>
        <w:spacing w:after="0" w:line="240" w:lineRule="auto"/>
        <w:ind w:left="357"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lang w:eastAsia="ar-SA"/>
        </w:rPr>
        <w:t>**Wykonawca informuje, że (właściwe zakreślić):</w:t>
      </w:r>
    </w:p>
    <w:p w:rsidR="00CC4395" w:rsidRPr="004D2D69" w:rsidRDefault="00CC4395" w:rsidP="00755904">
      <w:pPr>
        <w:tabs>
          <w:tab w:val="left" w:pos="284"/>
        </w:tabs>
        <w:suppressAutoHyphens/>
        <w:spacing w:after="0" w:line="240" w:lineRule="auto"/>
        <w:ind w:left="567"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lang w:eastAsia="ar-SA"/>
        </w:rPr>
        <w:t xml:space="preserve"> </w:t>
      </w:r>
      <w:r w:rsidRPr="004D2D69">
        <w:rPr>
          <w:rFonts w:ascii="Arial" w:eastAsia="Times New Roman" w:hAnsi="Arial" w:cs="Arial"/>
          <w:i/>
          <w:lang w:eastAsia="ar-SA"/>
        </w:rPr>
        <w:t xml:space="preserve">wybór oferty </w:t>
      </w:r>
      <w:r w:rsidRPr="004D2D69">
        <w:rPr>
          <w:rFonts w:ascii="Arial" w:eastAsia="Times New Roman" w:hAnsi="Arial" w:cs="Arial"/>
          <w:b/>
          <w:i/>
          <w:lang w:eastAsia="ar-SA"/>
        </w:rPr>
        <w:t>nie będzie</w:t>
      </w:r>
      <w:r w:rsidRPr="004D2D69">
        <w:rPr>
          <w:rFonts w:ascii="Arial" w:eastAsia="Times New Roman" w:hAnsi="Arial" w:cs="Arial"/>
          <w:i/>
          <w:lang w:eastAsia="ar-SA"/>
        </w:rPr>
        <w:t xml:space="preserve"> prowadzić do powstania u Zamawiającego obowiązku podatkowego.</w:t>
      </w:r>
    </w:p>
    <w:p w:rsidR="00CC4395" w:rsidRPr="004D2D69" w:rsidRDefault="00CC4395" w:rsidP="00755904">
      <w:pPr>
        <w:tabs>
          <w:tab w:val="left" w:pos="284"/>
        </w:tabs>
        <w:suppressAutoHyphens/>
        <w:spacing w:after="0" w:line="240" w:lineRule="auto"/>
        <w:ind w:left="567"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b/>
          <w:i/>
          <w:lang w:eastAsia="ar-SA"/>
        </w:rPr>
        <w:t></w:t>
      </w:r>
      <w:r w:rsidRPr="004D2D69">
        <w:rPr>
          <w:rFonts w:ascii="Arial" w:eastAsia="Arial" w:hAnsi="Arial" w:cs="Arial"/>
          <w:i/>
          <w:lang w:eastAsia="ar-SA"/>
        </w:rPr>
        <w:t xml:space="preserve"> </w:t>
      </w:r>
      <w:r w:rsidRPr="004D2D69">
        <w:rPr>
          <w:rFonts w:ascii="Arial" w:eastAsia="Times New Roman" w:hAnsi="Arial" w:cs="Arial"/>
          <w:i/>
          <w:lang w:eastAsia="ar-SA"/>
        </w:rPr>
        <w:t xml:space="preserve">wybór oferty </w:t>
      </w:r>
      <w:r w:rsidRPr="004D2D69">
        <w:rPr>
          <w:rFonts w:ascii="Arial" w:eastAsia="Times New Roman" w:hAnsi="Arial" w:cs="Arial"/>
          <w:b/>
          <w:i/>
          <w:lang w:eastAsia="ar-SA"/>
        </w:rPr>
        <w:t>będzie</w:t>
      </w:r>
      <w:r w:rsidRPr="004D2D69">
        <w:rPr>
          <w:rFonts w:ascii="Arial" w:eastAsia="Times New Roman" w:hAnsi="Arial" w:cs="Arial"/>
          <w:i/>
          <w:lang w:eastAsia="ar-SA"/>
        </w:rPr>
        <w:t xml:space="preserve"> prowadzić do powstania u Zamawiającego obowiązku podatkowego w odniesieniu do następujących towarów lub usług (w zależności od przedmiotu zamówienia): ______________________________. Wartość towaru lub usług (w zależności od przedmiotu zamówienia) powodująca obowiązek podatkowy u Zamawiającego to ___________ zł netto.</w:t>
      </w:r>
    </w:p>
    <w:p w:rsidR="00CC4395" w:rsidRPr="004D2D69" w:rsidRDefault="00CC4395" w:rsidP="00755904">
      <w:pPr>
        <w:tabs>
          <w:tab w:val="left" w:pos="284"/>
        </w:tabs>
        <w:suppressAutoHyphens/>
        <w:spacing w:after="0" w:line="240" w:lineRule="auto"/>
        <w:ind w:left="357"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lang w:eastAsia="ar-SA"/>
        </w:rPr>
        <w:t>W przypadku, gdy Wykonawca nie zaznaczy właściwego przyjmuje się, że wybór oferty nie będzie prowadzić do powstania u Zamawiającego obowiązku podatkowego.</w:t>
      </w:r>
    </w:p>
    <w:p w:rsidR="00CC4395" w:rsidRPr="004D2D69" w:rsidRDefault="00CC4395" w:rsidP="00755904">
      <w:pPr>
        <w:tabs>
          <w:tab w:val="left" w:pos="284"/>
        </w:tabs>
        <w:suppressAutoHyphens/>
        <w:spacing w:after="0" w:line="240" w:lineRule="auto"/>
        <w:ind w:left="357"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lang w:eastAsia="ar-SA"/>
        </w:rPr>
        <w:t>** dotyczy Wykonawców, których oferty będą generować obowiązek doliczania wartości podatku VAT do wartości netto oferty, tj. w przypadku:</w:t>
      </w:r>
    </w:p>
    <w:p w:rsidR="00CC4395" w:rsidRPr="004D2D69" w:rsidRDefault="00CC4395" w:rsidP="00755904">
      <w:pPr>
        <w:numPr>
          <w:ilvl w:val="0"/>
          <w:numId w:val="57"/>
        </w:numPr>
        <w:tabs>
          <w:tab w:val="left" w:pos="284"/>
        </w:tabs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lang w:eastAsia="ar-SA"/>
        </w:rPr>
        <w:t>wewnątrzwspólnotowego nabycia towarów,</w:t>
      </w:r>
    </w:p>
    <w:p w:rsidR="00CC4395" w:rsidRPr="004D2D69" w:rsidRDefault="00CC4395" w:rsidP="00755904">
      <w:pPr>
        <w:numPr>
          <w:ilvl w:val="0"/>
          <w:numId w:val="57"/>
        </w:numPr>
        <w:tabs>
          <w:tab w:val="left" w:pos="357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lang w:eastAsia="ar-SA"/>
        </w:rPr>
        <w:t>importu usług lub importu towarów, z którymi wiąże się obowiązek doliczenia przez zamawiającego przy porównywaniu cen ofertowych podatku VAT.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Cs w:val="20"/>
          <w:lang w:eastAsia="zh-CN"/>
        </w:rPr>
        <w:t xml:space="preserve">Udzielam/y na przedmiot zamówienia pisemnej gwarancji: na okres </w:t>
      </w:r>
      <w:r w:rsidRPr="004D2D69">
        <w:rPr>
          <w:rFonts w:ascii="Arial" w:eastAsia="Times New Roman" w:hAnsi="Arial" w:cs="Arial"/>
          <w:b/>
          <w:szCs w:val="20"/>
          <w:lang w:eastAsia="zh-CN"/>
        </w:rPr>
        <w:t>………….. lat</w:t>
      </w:r>
      <w:r w:rsidRPr="004D2D69">
        <w:rPr>
          <w:rFonts w:ascii="Arial" w:eastAsia="Times New Roman" w:hAnsi="Arial" w:cs="Arial"/>
          <w:szCs w:val="20"/>
          <w:lang w:eastAsia="zh-CN"/>
        </w:rPr>
        <w:t xml:space="preserve"> </w:t>
      </w:r>
      <w:r w:rsidRPr="004D2D69">
        <w:rPr>
          <w:rFonts w:ascii="Arial" w:eastAsia="Times New Roman" w:hAnsi="Arial" w:cs="Arial"/>
          <w:i/>
          <w:szCs w:val="20"/>
          <w:lang w:eastAsia="zh-CN"/>
        </w:rPr>
        <w:t xml:space="preserve">(należy wpisać okres gwarancji od 3 do </w:t>
      </w:r>
      <w:r w:rsidR="001379C4" w:rsidRPr="004D2D69">
        <w:rPr>
          <w:rFonts w:ascii="Arial" w:eastAsia="Times New Roman" w:hAnsi="Arial" w:cs="Arial"/>
          <w:i/>
          <w:szCs w:val="20"/>
          <w:lang w:eastAsia="zh-CN"/>
        </w:rPr>
        <w:t>6</w:t>
      </w:r>
      <w:r w:rsidRPr="004D2D69">
        <w:rPr>
          <w:rFonts w:ascii="Arial" w:eastAsia="Times New Roman" w:hAnsi="Arial" w:cs="Arial"/>
          <w:i/>
          <w:szCs w:val="20"/>
          <w:lang w:eastAsia="zh-CN"/>
        </w:rPr>
        <w:t xml:space="preserve"> lat; pełne okresy roczne).</w:t>
      </w:r>
      <w:r w:rsidRPr="004D2D69">
        <w:rPr>
          <w:rFonts w:ascii="Arial" w:eastAsia="Times New Roman" w:hAnsi="Arial" w:cs="Arial"/>
          <w:szCs w:val="20"/>
          <w:lang w:eastAsia="zh-CN"/>
        </w:rPr>
        <w:t xml:space="preserve"> </w:t>
      </w:r>
    </w:p>
    <w:p w:rsidR="00CC4395" w:rsidRPr="004D2D69" w:rsidRDefault="00CC4395" w:rsidP="00755904">
      <w:pPr>
        <w:widowControl w:val="0"/>
        <w:tabs>
          <w:tab w:val="left" w:pos="1068"/>
        </w:tabs>
        <w:suppressAutoHyphens/>
        <w:autoSpaceDE w:val="0"/>
        <w:spacing w:before="120" w:after="120" w:line="240" w:lineRule="auto"/>
        <w:ind w:left="2124" w:hanging="1404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sz w:val="20"/>
          <w:szCs w:val="20"/>
          <w:u w:val="single"/>
          <w:lang w:eastAsia="zh-CN"/>
        </w:rPr>
        <w:t>Uwaga:</w:t>
      </w:r>
      <w:r w:rsidRPr="004D2D69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 </w:t>
      </w:r>
      <w:r w:rsidRPr="004D2D69">
        <w:rPr>
          <w:rFonts w:ascii="Arial" w:eastAsia="Times New Roman" w:hAnsi="Arial" w:cs="Arial"/>
          <w:i/>
          <w:sz w:val="20"/>
          <w:szCs w:val="20"/>
          <w:lang w:eastAsia="zh-CN"/>
        </w:rPr>
        <w:t xml:space="preserve">Wskazany okres gwarancji zostanie wpisany w umowie (załącznik nr 6 do SIWZ). 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lang w:eastAsia="zh-CN"/>
        </w:rPr>
      </w:pPr>
      <w:r w:rsidRPr="004D2D69">
        <w:rPr>
          <w:rFonts w:ascii="Arial" w:eastAsia="Times New Roman" w:hAnsi="Arial" w:cs="Arial"/>
          <w:lang w:eastAsia="zh-CN"/>
        </w:rPr>
        <w:t>Oświadczam, że okres rękojmi na przedmiot zamówienia jest równy zaoferowanemu w punkcie 2 „Formularza oferty” okresowi gwarancji.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Składam(y) niniejszą ofertę we własnym imieniu*/jako Wykonawcy wspólnie ubiegający się o udzielenie zamówienia.</w:t>
      </w:r>
      <w:r w:rsidRPr="004D2D69">
        <w:rPr>
          <w:rFonts w:ascii="Arial" w:eastAsia="Times New Roman" w:hAnsi="Arial" w:cs="Arial"/>
          <w:b/>
          <w:lang w:eastAsia="ar-SA"/>
        </w:rPr>
        <w:t>*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Jestem/</w:t>
      </w:r>
      <w:proofErr w:type="spellStart"/>
      <w:r w:rsidRPr="004D2D69">
        <w:rPr>
          <w:rFonts w:ascii="Arial" w:eastAsia="Times New Roman" w:hAnsi="Arial" w:cs="Arial"/>
          <w:lang w:eastAsia="ar-SA"/>
        </w:rPr>
        <w:t>śmy</w:t>
      </w:r>
      <w:proofErr w:type="spellEnd"/>
      <w:r w:rsidRPr="004D2D69">
        <w:rPr>
          <w:rFonts w:ascii="Arial" w:eastAsia="Times New Roman" w:hAnsi="Arial" w:cs="Arial"/>
          <w:lang w:eastAsia="ar-SA"/>
        </w:rPr>
        <w:t xml:space="preserve"> związany/i niniejszą ofertą na czas wskazany w SIWZ.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Zapoznałem/liśmy się z SIWZ, w szczególności z opisem przedmiotu zamówienia i projektem umowy i przyjmuję/</w:t>
      </w:r>
      <w:proofErr w:type="spellStart"/>
      <w:r w:rsidRPr="004D2D69">
        <w:rPr>
          <w:rFonts w:ascii="Arial" w:eastAsia="Times New Roman" w:hAnsi="Arial" w:cs="Arial"/>
          <w:lang w:eastAsia="ar-SA"/>
        </w:rPr>
        <w:t>emy</w:t>
      </w:r>
      <w:proofErr w:type="spellEnd"/>
      <w:r w:rsidRPr="004D2D69">
        <w:rPr>
          <w:rFonts w:ascii="Arial" w:eastAsia="Times New Roman" w:hAnsi="Arial" w:cs="Arial"/>
          <w:lang w:eastAsia="ar-SA"/>
        </w:rPr>
        <w:t xml:space="preserve"> te dokumenty bez zastrzeżeń.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Oświadczamy, że zobowiązujemy się, w przypadku wyboru naszej oferty, do zawarcia umowy zgodnej z ofertą, na warunkach określonych w Specyfikacji Istotnych Warunków Zamówienia, w miejscu i terminie wyznaczonym przez Zamawiającego.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Ww</w:t>
      </w:r>
      <w:r w:rsidR="00314877" w:rsidRPr="004D2D69">
        <w:rPr>
          <w:rFonts w:ascii="Arial" w:eastAsia="Times New Roman" w:hAnsi="Arial" w:cs="Arial"/>
          <w:lang w:eastAsia="ar-SA"/>
        </w:rPr>
        <w:t>.</w:t>
      </w:r>
      <w:r w:rsidRPr="004D2D69">
        <w:rPr>
          <w:rFonts w:ascii="Arial" w:eastAsia="Times New Roman" w:hAnsi="Arial" w:cs="Arial"/>
          <w:lang w:eastAsia="ar-SA"/>
        </w:rPr>
        <w:t xml:space="preserve"> zamówienie zrealizuję/</w:t>
      </w:r>
      <w:proofErr w:type="spellStart"/>
      <w:r w:rsidRPr="004D2D69">
        <w:rPr>
          <w:rFonts w:ascii="Arial" w:eastAsia="Times New Roman" w:hAnsi="Arial" w:cs="Arial"/>
          <w:lang w:eastAsia="ar-SA"/>
        </w:rPr>
        <w:t>emy</w:t>
      </w:r>
      <w:proofErr w:type="spellEnd"/>
      <w:r w:rsidRPr="004D2D69">
        <w:rPr>
          <w:rFonts w:ascii="Arial" w:eastAsia="Times New Roman" w:hAnsi="Arial" w:cs="Arial"/>
          <w:lang w:eastAsia="ar-SA"/>
        </w:rPr>
        <w:t xml:space="preserve"> w terminie określonym w rozdz. VII SIWZ.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Oświadczam/y, że otrzymałem/liśmy konieczne informacje do przygotowania oferty.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Cs w:val="24"/>
          <w:lang w:eastAsia="ar-SA"/>
        </w:rPr>
        <w:t xml:space="preserve">Wadium w wysokości </w:t>
      </w:r>
      <w:r w:rsidR="002B753F" w:rsidRPr="002B753F">
        <w:rPr>
          <w:rFonts w:ascii="Arial" w:eastAsia="Times New Roman" w:hAnsi="Arial" w:cs="Arial"/>
          <w:b/>
          <w:szCs w:val="24"/>
          <w:lang w:eastAsia="ar-SA"/>
        </w:rPr>
        <w:t>2</w:t>
      </w:r>
      <w:r w:rsidR="00B30608" w:rsidRPr="002B753F">
        <w:rPr>
          <w:rFonts w:ascii="Arial" w:eastAsia="Times New Roman" w:hAnsi="Arial" w:cs="Arial"/>
          <w:b/>
          <w:szCs w:val="24"/>
          <w:lang w:eastAsia="ar-SA"/>
        </w:rPr>
        <w:t>0</w:t>
      </w:r>
      <w:r w:rsidRPr="002B753F">
        <w:rPr>
          <w:rFonts w:ascii="Arial" w:eastAsia="Times New Roman" w:hAnsi="Arial" w:cs="Arial"/>
          <w:b/>
          <w:szCs w:val="24"/>
          <w:lang w:eastAsia="ar-SA"/>
        </w:rPr>
        <w:t>.000,00 zł</w:t>
      </w:r>
      <w:r w:rsidRPr="004D2D69">
        <w:rPr>
          <w:rFonts w:ascii="Arial" w:eastAsia="Times New Roman" w:hAnsi="Arial" w:cs="Arial"/>
          <w:szCs w:val="24"/>
          <w:lang w:eastAsia="ar-SA"/>
        </w:rPr>
        <w:t xml:space="preserve"> wniosłem/wnieśliśmy w formie .................................... Zwrot wadium proszę/simy dokonać na rachunek bankowy nr  ……………………………………………………………………………………………</w:t>
      </w:r>
      <w:r w:rsidR="00314877" w:rsidRPr="004D2D69">
        <w:rPr>
          <w:rFonts w:ascii="Arial" w:eastAsia="Times New Roman" w:hAnsi="Arial" w:cs="Arial"/>
          <w:szCs w:val="24"/>
          <w:lang w:eastAsia="ar-SA"/>
        </w:rPr>
        <w:t>…</w:t>
      </w:r>
    </w:p>
    <w:p w:rsidR="00CC4395" w:rsidRPr="004D2D69" w:rsidRDefault="00CC4395" w:rsidP="00755904">
      <w:pPr>
        <w:tabs>
          <w:tab w:val="left" w:pos="720"/>
        </w:tabs>
        <w:suppressAutoHyphens/>
        <w:spacing w:before="120" w:after="120" w:line="240" w:lineRule="auto"/>
        <w:ind w:left="720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sz w:val="18"/>
          <w:szCs w:val="18"/>
          <w:lang w:eastAsia="ar-SA"/>
        </w:rPr>
        <w:t>(należy wypełnić w przypadku wniesienia kwoty wadium w formie pieniądza)</w:t>
      </w:r>
    </w:p>
    <w:p w:rsidR="00CC4395" w:rsidRPr="004D2D69" w:rsidRDefault="00CC4395" w:rsidP="00755904">
      <w:pPr>
        <w:suppressAutoHyphens/>
        <w:spacing w:before="120" w:after="12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Cs w:val="24"/>
          <w:lang w:eastAsia="ar-SA"/>
        </w:rPr>
        <w:t>Jestem/</w:t>
      </w:r>
      <w:proofErr w:type="spellStart"/>
      <w:r w:rsidRPr="004D2D69">
        <w:rPr>
          <w:rFonts w:ascii="Arial" w:eastAsia="Times New Roman" w:hAnsi="Arial" w:cs="Arial"/>
          <w:szCs w:val="24"/>
          <w:lang w:eastAsia="ar-SA"/>
        </w:rPr>
        <w:t>śmy</w:t>
      </w:r>
      <w:proofErr w:type="spellEnd"/>
      <w:r w:rsidRPr="004D2D69">
        <w:rPr>
          <w:rFonts w:ascii="Arial" w:eastAsia="Times New Roman" w:hAnsi="Arial" w:cs="Arial"/>
          <w:szCs w:val="24"/>
          <w:lang w:eastAsia="ar-SA"/>
        </w:rPr>
        <w:t xml:space="preserve"> świadomy/i, że w przypadku określonym w art. 46 ust. 4a i 5 ustawy Pzp wniesione przeze mnie/nas wadium zostaje zatrzymane. 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Cs/>
          <w:szCs w:val="24"/>
          <w:lang w:eastAsia="ar-SA"/>
        </w:rPr>
        <w:t>W przypadku wybrania mnie/nas na Wykonawcę niniejszego zamówienia</w:t>
      </w:r>
      <w:r w:rsidRPr="004D2D69">
        <w:rPr>
          <w:rFonts w:ascii="Arial" w:eastAsia="Times New Roman" w:hAnsi="Arial" w:cs="Arial"/>
          <w:szCs w:val="24"/>
          <w:lang w:eastAsia="ar-SA"/>
        </w:rPr>
        <w:t xml:space="preserve"> zobowiązuję/</w:t>
      </w:r>
      <w:proofErr w:type="spellStart"/>
      <w:r w:rsidRPr="004D2D69">
        <w:rPr>
          <w:rFonts w:ascii="Arial" w:eastAsia="Times New Roman" w:hAnsi="Arial" w:cs="Arial"/>
          <w:szCs w:val="24"/>
          <w:lang w:eastAsia="ar-SA"/>
        </w:rPr>
        <w:t>emy</w:t>
      </w:r>
      <w:proofErr w:type="spellEnd"/>
      <w:r w:rsidRPr="004D2D69">
        <w:rPr>
          <w:rFonts w:ascii="Arial" w:eastAsia="Times New Roman" w:hAnsi="Arial" w:cs="Arial"/>
          <w:szCs w:val="24"/>
          <w:lang w:eastAsia="ar-SA"/>
        </w:rPr>
        <w:t xml:space="preserve"> się do wniesienia zabezpieczenia należytego wykonania umowy w wysokości </w:t>
      </w:r>
      <w:r w:rsidRPr="004D2D69">
        <w:rPr>
          <w:rFonts w:ascii="Arial" w:eastAsia="Times New Roman" w:hAnsi="Arial" w:cs="Arial"/>
          <w:b/>
          <w:szCs w:val="24"/>
          <w:lang w:eastAsia="ar-SA"/>
        </w:rPr>
        <w:t>10%</w:t>
      </w:r>
      <w:r w:rsidRPr="004D2D69">
        <w:rPr>
          <w:rFonts w:ascii="Arial" w:eastAsia="Times New Roman" w:hAnsi="Arial" w:cs="Arial"/>
          <w:szCs w:val="24"/>
          <w:lang w:eastAsia="ar-SA"/>
        </w:rPr>
        <w:t xml:space="preserve"> ceny ofertowej w formie ..........................................................................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Cs w:val="24"/>
          <w:lang w:eastAsia="ar-SA"/>
        </w:rPr>
        <w:t>Oświadczamy, że zamówienie wykonamy własnymi siłami*/przy udziale Podwykonawców*.</w:t>
      </w:r>
    </w:p>
    <w:p w:rsidR="00656879" w:rsidRPr="00551D2C" w:rsidRDefault="00CC4395" w:rsidP="00755904">
      <w:pPr>
        <w:numPr>
          <w:ilvl w:val="0"/>
          <w:numId w:val="53"/>
        </w:numPr>
        <w:tabs>
          <w:tab w:val="left" w:pos="357"/>
        </w:tabs>
        <w:suppressAutoHyphens/>
        <w:spacing w:before="120"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Żadna z informacji zawarta w ofercie nie stanowi tajemnicy przedsiębiorstwa w rozumieniu przepisów o zwalczaniu nieuczciwej konkurencji</w:t>
      </w:r>
      <w:r w:rsidRPr="004D2D69">
        <w:rPr>
          <w:rFonts w:ascii="Arial" w:eastAsia="Times New Roman" w:hAnsi="Arial" w:cs="Arial"/>
          <w:b/>
          <w:szCs w:val="24"/>
          <w:lang w:eastAsia="ar-SA"/>
        </w:rPr>
        <w:t xml:space="preserve">* </w:t>
      </w:r>
      <w:r w:rsidRPr="004D2D69">
        <w:rPr>
          <w:rFonts w:ascii="Arial" w:eastAsia="Times New Roman" w:hAnsi="Arial" w:cs="Arial"/>
          <w:lang w:eastAsia="ar-SA"/>
        </w:rPr>
        <w:t xml:space="preserve">/wskazane poniżej informacje zawarte w ofercie stanowią tajemnicę przedsiębiorstwa w rozumieniu przepisów o zwalczaniu nieuczciwej konkurencji i w związku z niniejszym nie mogą być one udostępniane, w szczególności innym uczestnikom postępowania </w:t>
      </w:r>
      <w:r w:rsidRPr="004D2D69">
        <w:rPr>
          <w:rFonts w:ascii="Arial" w:eastAsia="Times New Roman" w:hAnsi="Arial" w:cs="Arial"/>
          <w:b/>
          <w:szCs w:val="24"/>
          <w:lang w:eastAsia="ar-SA"/>
        </w:rPr>
        <w:t>*</w:t>
      </w:r>
      <w:r w:rsidRPr="004D2D69">
        <w:rPr>
          <w:rFonts w:ascii="Arial" w:eastAsia="Times New Roman" w:hAnsi="Arial" w:cs="Arial"/>
          <w:lang w:eastAsia="ar-SA"/>
        </w:rPr>
        <w:t>:</w:t>
      </w:r>
    </w:p>
    <w:tbl>
      <w:tblPr>
        <w:tblW w:w="9874" w:type="dxa"/>
        <w:tblInd w:w="-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656"/>
        <w:gridCol w:w="2127"/>
        <w:gridCol w:w="2551"/>
      </w:tblGrid>
      <w:tr w:rsidR="00CC4395" w:rsidRPr="004D2D69" w:rsidTr="00656879">
        <w:trPr>
          <w:cantSplit/>
          <w:trHeight w:val="52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L.p.</w:t>
            </w:r>
          </w:p>
        </w:tc>
        <w:tc>
          <w:tcPr>
            <w:tcW w:w="4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Oznaczenie rodzaju (nazwy) informacji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Strony w ofercie</w:t>
            </w:r>
          </w:p>
          <w:p w:rsidR="00CC4395" w:rsidRPr="004D2D69" w:rsidRDefault="00CC4395" w:rsidP="00755904">
            <w:pPr>
              <w:suppressAutoHyphens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(wyrażone cyfrą)</w:t>
            </w:r>
          </w:p>
        </w:tc>
      </w:tr>
      <w:tr w:rsidR="00CC4395" w:rsidRPr="004D2D69" w:rsidTr="00656879">
        <w:trPr>
          <w:cantSplit/>
          <w:trHeight w:val="132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4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od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Do</w:t>
            </w:r>
          </w:p>
        </w:tc>
      </w:tr>
      <w:tr w:rsidR="00CC4395" w:rsidRPr="004D2D69" w:rsidTr="00656879">
        <w:trPr>
          <w:cantSplit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</w:tr>
      <w:tr w:rsidR="00CC4395" w:rsidRPr="004D2D69" w:rsidTr="00656879">
        <w:trPr>
          <w:cantSplit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</w:tr>
    </w:tbl>
    <w:p w:rsidR="00CC4395" w:rsidRPr="004D2D69" w:rsidRDefault="00CC4395" w:rsidP="00755904">
      <w:pPr>
        <w:tabs>
          <w:tab w:val="left" w:pos="720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</w:p>
    <w:p w:rsidR="00CC4395" w:rsidRPr="004D2D69" w:rsidRDefault="002A3715" w:rsidP="00755904">
      <w:pPr>
        <w:tabs>
          <w:tab w:val="left" w:pos="0"/>
        </w:tabs>
        <w:suppressAutoHyphens/>
        <w:spacing w:after="0" w:line="240" w:lineRule="auto"/>
        <w:ind w:right="-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Uzasadnienie:</w:t>
      </w:r>
      <w:r w:rsidR="00CC4395" w:rsidRPr="004D2D69">
        <w:rPr>
          <w:rFonts w:ascii="Arial" w:eastAsia="Times New Roman" w:hAnsi="Arial" w:cs="Arial"/>
          <w:lang w:eastAsia="ar-SA"/>
        </w:rPr>
        <w:t>…………….……………………………………………………………………</w:t>
      </w:r>
      <w:r w:rsidR="00CC4395" w:rsidRPr="004D2D69">
        <w:rPr>
          <w:rFonts w:ascii="Arial" w:eastAsia="Arial" w:hAnsi="Arial" w:cs="Arial"/>
          <w:lang w:eastAsia="ar-SA"/>
        </w:rPr>
        <w:t xml:space="preserve">      </w:t>
      </w:r>
      <w:r w:rsidR="00CC4395" w:rsidRPr="004D2D69">
        <w:rPr>
          <w:rFonts w:ascii="Arial" w:eastAsia="Times New Roman" w:hAnsi="Arial" w:cs="Arial"/>
          <w:lang w:eastAsia="ar-SA"/>
        </w:rPr>
        <w:t>................................................................................................................................</w:t>
      </w:r>
      <w:r w:rsidR="00314877" w:rsidRPr="004D2D69">
        <w:rPr>
          <w:rFonts w:ascii="Arial" w:eastAsia="Times New Roman" w:hAnsi="Arial" w:cs="Arial"/>
          <w:lang w:eastAsia="ar-SA"/>
        </w:rPr>
        <w:t>.........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clear" w:pos="720"/>
          <w:tab w:val="left" w:pos="357"/>
          <w:tab w:val="num" w:pos="426"/>
        </w:tabs>
        <w:suppressAutoHyphens/>
        <w:spacing w:before="120" w:after="120" w:line="240" w:lineRule="auto"/>
        <w:ind w:left="426" w:right="-1" w:hanging="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 xml:space="preserve">Oświadczamy, iż Wykonawca wyraża zgodę na przetwarzanie przez Zamawiającego informacji zawierających dane osobowe </w:t>
      </w:r>
      <w:r w:rsidR="00B30608" w:rsidRPr="004D2D69">
        <w:rPr>
          <w:rFonts w:ascii="Arial" w:eastAsia="Times New Roman" w:hAnsi="Arial" w:cs="Arial"/>
          <w:lang w:eastAsia="ar-SA"/>
        </w:rPr>
        <w:t>oraz</w:t>
      </w:r>
      <w:r w:rsidRPr="004D2D69">
        <w:rPr>
          <w:rFonts w:ascii="Arial" w:eastAsia="Times New Roman" w:hAnsi="Arial" w:cs="Arial"/>
          <w:lang w:eastAsia="ar-SA"/>
        </w:rPr>
        <w:t xml:space="preserve"> że poinformował pisemnie i uzyskał zgodę każdej osoby, której dane osobowe są podane w ofercie oraz dokumentach składanych wraz z niniejszą ofertą lub będą podane w oświadczeniach i dokumentach złożonych przez Wykonawcę w niniejszym postępowaniu o udzielenie zamówienia.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clear" w:pos="720"/>
          <w:tab w:val="left" w:pos="357"/>
          <w:tab w:val="num" w:pos="426"/>
        </w:tabs>
        <w:suppressAutoHyphens/>
        <w:spacing w:before="120" w:after="120" w:line="240" w:lineRule="auto"/>
        <w:ind w:left="426" w:hanging="426"/>
        <w:jc w:val="both"/>
        <w:rPr>
          <w:rFonts w:ascii="Arial" w:eastAsia="Times New Roman" w:hAnsi="Arial" w:cs="Arial"/>
          <w:szCs w:val="24"/>
          <w:lang w:eastAsia="zh-CN"/>
        </w:rPr>
      </w:pPr>
      <w:r w:rsidRPr="004D2D69">
        <w:rPr>
          <w:rFonts w:ascii="Arial" w:eastAsia="Times New Roman" w:hAnsi="Arial" w:cs="Arial"/>
          <w:szCs w:val="24"/>
          <w:lang w:eastAsia="zh-CN"/>
        </w:rPr>
        <w:t>Oferta zawiera …….. kolejno ponumerowanych kartek</w:t>
      </w:r>
    </w:p>
    <w:p w:rsidR="00CC4395" w:rsidRPr="004D2D69" w:rsidRDefault="00CC4395" w:rsidP="00755904">
      <w:pPr>
        <w:numPr>
          <w:ilvl w:val="0"/>
          <w:numId w:val="53"/>
        </w:numPr>
        <w:tabs>
          <w:tab w:val="clear" w:pos="720"/>
          <w:tab w:val="left" w:pos="357"/>
          <w:tab w:val="num" w:pos="426"/>
        </w:tabs>
        <w:suppressAutoHyphens/>
        <w:spacing w:before="120" w:after="12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Cs w:val="24"/>
          <w:lang w:eastAsia="ar-SA"/>
        </w:rPr>
        <w:t xml:space="preserve">Oferta składa się z niniejszego formularza ofertowego oraz: </w:t>
      </w:r>
    </w:p>
    <w:tbl>
      <w:tblPr>
        <w:tblW w:w="0" w:type="auto"/>
        <w:tblInd w:w="426" w:type="dxa"/>
        <w:tblLayout w:type="fixed"/>
        <w:tblLook w:val="0000" w:firstRow="0" w:lastRow="0" w:firstColumn="0" w:lastColumn="0" w:noHBand="0" w:noVBand="0"/>
      </w:tblPr>
      <w:tblGrid>
        <w:gridCol w:w="400"/>
        <w:gridCol w:w="8638"/>
      </w:tblGrid>
      <w:tr w:rsidR="00CC4395" w:rsidRPr="004D2D69" w:rsidTr="00CC4395">
        <w:tc>
          <w:tcPr>
            <w:tcW w:w="400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a.</w:t>
            </w:r>
          </w:p>
        </w:tc>
        <w:tc>
          <w:tcPr>
            <w:tcW w:w="8638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Cs w:val="24"/>
                <w:lang w:eastAsia="ar-SA"/>
              </w:rPr>
              <w:t>……………………………………………………………………………………………………</w:t>
            </w: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.</w:t>
            </w:r>
          </w:p>
        </w:tc>
      </w:tr>
      <w:tr w:rsidR="00CC4395" w:rsidRPr="004D2D69" w:rsidTr="00CC4395">
        <w:tc>
          <w:tcPr>
            <w:tcW w:w="400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b.</w:t>
            </w:r>
          </w:p>
        </w:tc>
        <w:tc>
          <w:tcPr>
            <w:tcW w:w="8638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Cs w:val="24"/>
                <w:lang w:eastAsia="ar-SA"/>
              </w:rPr>
              <w:t>……………………………………………………………………………………………………</w:t>
            </w: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.</w:t>
            </w:r>
          </w:p>
        </w:tc>
      </w:tr>
      <w:tr w:rsidR="00CC4395" w:rsidRPr="004D2D69" w:rsidTr="00CC4395">
        <w:tc>
          <w:tcPr>
            <w:tcW w:w="400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c.</w:t>
            </w:r>
          </w:p>
        </w:tc>
        <w:tc>
          <w:tcPr>
            <w:tcW w:w="8638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Cs w:val="24"/>
                <w:lang w:eastAsia="ar-SA"/>
              </w:rPr>
              <w:t>……………………………………………………………………………………………………</w:t>
            </w: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.</w:t>
            </w:r>
          </w:p>
        </w:tc>
      </w:tr>
      <w:tr w:rsidR="00CC4395" w:rsidRPr="004D2D69" w:rsidTr="00CC4395">
        <w:tc>
          <w:tcPr>
            <w:tcW w:w="400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d.</w:t>
            </w:r>
          </w:p>
        </w:tc>
        <w:tc>
          <w:tcPr>
            <w:tcW w:w="8638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Cs w:val="24"/>
                <w:lang w:eastAsia="ar-SA"/>
              </w:rPr>
              <w:t>……………………………………………………………………………………………………</w:t>
            </w: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.</w:t>
            </w:r>
          </w:p>
        </w:tc>
      </w:tr>
      <w:tr w:rsidR="00CC4395" w:rsidRPr="004D2D69" w:rsidTr="00CC4395">
        <w:tc>
          <w:tcPr>
            <w:tcW w:w="400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e.</w:t>
            </w:r>
          </w:p>
        </w:tc>
        <w:tc>
          <w:tcPr>
            <w:tcW w:w="8638" w:type="dxa"/>
            <w:shd w:val="clear" w:color="auto" w:fill="auto"/>
          </w:tcPr>
          <w:p w:rsidR="00CC4395" w:rsidRPr="004D2D69" w:rsidRDefault="00CC4395" w:rsidP="00755904">
            <w:pPr>
              <w:tabs>
                <w:tab w:val="num" w:pos="426"/>
              </w:tabs>
              <w:suppressAutoHyphens/>
              <w:snapToGrid w:val="0"/>
              <w:spacing w:before="120" w:after="120" w:line="240" w:lineRule="auto"/>
              <w:ind w:left="426" w:hanging="426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Cs w:val="24"/>
                <w:lang w:eastAsia="ar-SA"/>
              </w:rPr>
              <w:t>……………………………………………………………………………………………………</w:t>
            </w:r>
            <w:r w:rsidRPr="004D2D69">
              <w:rPr>
                <w:rFonts w:ascii="Arial" w:eastAsia="Times New Roman" w:hAnsi="Arial" w:cs="Arial"/>
                <w:szCs w:val="24"/>
                <w:lang w:eastAsia="ar-SA"/>
              </w:rPr>
              <w:t>.</w:t>
            </w:r>
          </w:p>
        </w:tc>
      </w:tr>
    </w:tbl>
    <w:p w:rsidR="00CC4395" w:rsidRPr="004D2D69" w:rsidRDefault="00CC4395" w:rsidP="00755904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bCs/>
          <w:lang w:eastAsia="ar-SA"/>
        </w:rPr>
        <w:t>Podpis(y)</w:t>
      </w:r>
      <w:r w:rsidRPr="004D2D69">
        <w:rPr>
          <w:rFonts w:ascii="Arial" w:eastAsia="Times New Roman" w:hAnsi="Arial" w:cs="Arial"/>
          <w:sz w:val="24"/>
          <w:szCs w:val="24"/>
          <w:lang w:eastAsia="zh-CN"/>
        </w:rPr>
        <w:t>:</w:t>
      </w:r>
    </w:p>
    <w:p w:rsidR="00656879" w:rsidRPr="004D2D69" w:rsidRDefault="00656879" w:rsidP="00755904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</w:p>
    <w:tbl>
      <w:tblPr>
        <w:tblW w:w="9874" w:type="dxa"/>
        <w:tblInd w:w="-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2277"/>
        <w:gridCol w:w="1794"/>
        <w:gridCol w:w="1843"/>
      </w:tblGrid>
      <w:tr w:rsidR="00CC4395" w:rsidRPr="004D2D69" w:rsidTr="00656879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L.p.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 xml:space="preserve">Pełna nazwa(y) 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Wykonawcy(ów)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Nazwisko i imię osoby (osób) upoważnionej(</w:t>
            </w:r>
            <w:proofErr w:type="spellStart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ych</w:t>
            </w:r>
            <w:proofErr w:type="spellEnd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) do podpisania niniejszej oferty w imieniu Wykonawcy(ów)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Podpis(y) osoby(osób) upoważnionej(</w:t>
            </w:r>
            <w:proofErr w:type="spellStart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ych</w:t>
            </w:r>
            <w:proofErr w:type="spellEnd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) do podpisania niniejszej oferty w imieniu Wykonawcy(ów)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Pieczęć(</w:t>
            </w:r>
            <w:proofErr w:type="spellStart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cie</w:t>
            </w:r>
            <w:proofErr w:type="spellEnd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) Wykonawcy(ów)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Miejscowość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i data</w:t>
            </w:r>
          </w:p>
        </w:tc>
      </w:tr>
      <w:tr w:rsidR="00CC4395" w:rsidRPr="004D2D69" w:rsidTr="00656879">
        <w:trPr>
          <w:trHeight w:val="3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C4395" w:rsidRPr="004D2D69" w:rsidTr="00656879">
        <w:trPr>
          <w:trHeight w:val="3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</w:tr>
    </w:tbl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b/>
          <w:i/>
          <w:sz w:val="18"/>
          <w:szCs w:val="24"/>
          <w:lang w:eastAsia="ar-SA"/>
        </w:rPr>
      </w:pPr>
    </w:p>
    <w:p w:rsidR="00CC4395" w:rsidRPr="005349F8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sz w:val="18"/>
          <w:szCs w:val="24"/>
          <w:lang w:eastAsia="ar-SA"/>
        </w:rPr>
        <w:t>* niepotrzebne skreślić</w:t>
      </w:r>
    </w:p>
    <w:p w:rsidR="00FA771F" w:rsidRDefault="00FA771F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AF764C" w:rsidRDefault="00AF764C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iCs/>
          <w:color w:val="A50021"/>
          <w:lang w:eastAsia="ar-SA"/>
        </w:rPr>
        <w:t xml:space="preserve">Załącznik Nr 2 </w:t>
      </w:r>
      <w:bookmarkStart w:id="0" w:name="_Hlk36194102"/>
      <w:r w:rsidRPr="004D2D69">
        <w:rPr>
          <w:rFonts w:ascii="Arial" w:eastAsia="Times New Roman" w:hAnsi="Arial" w:cs="Arial"/>
          <w:b/>
          <w:i/>
          <w:iCs/>
          <w:color w:val="A50021"/>
          <w:lang w:eastAsia="ar-SA"/>
        </w:rPr>
        <w:t>(str. 1 z 2)</w:t>
      </w:r>
    </w:p>
    <w:bookmarkEnd w:id="0"/>
    <w:p w:rsidR="00CC4395" w:rsidRPr="004D2D69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sz w:val="18"/>
          <w:lang w:eastAsia="ar-SA"/>
        </w:rPr>
      </w:pPr>
    </w:p>
    <w:p w:rsidR="00CC4395" w:rsidRPr="004D2D69" w:rsidRDefault="00CC4395" w:rsidP="00755904">
      <w:pPr>
        <w:suppressAutoHyphens/>
        <w:snapToGrid w:val="0"/>
        <w:spacing w:after="0" w:line="240" w:lineRule="auto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Oświadczenie dotyczące Wykonawcy</w:t>
      </w:r>
    </w:p>
    <w:p w:rsidR="00CC4395" w:rsidRPr="004D2D69" w:rsidRDefault="00CC4395" w:rsidP="00755904">
      <w:pPr>
        <w:suppressAutoHyphens/>
        <w:snapToGrid w:val="0"/>
        <w:spacing w:after="0" w:line="240" w:lineRule="auto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w zakresie braku podstaw do wykluczenia z postępowania,</w:t>
      </w:r>
    </w:p>
    <w:p w:rsidR="00CC4395" w:rsidRPr="004D2D69" w:rsidRDefault="00CC4395" w:rsidP="00755904">
      <w:pPr>
        <w:suppressAutoHyphens/>
        <w:snapToGrid w:val="0"/>
        <w:spacing w:after="120" w:line="240" w:lineRule="auto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b/>
          <w:color w:val="A50021"/>
          <w:sz w:val="28"/>
          <w:szCs w:val="28"/>
          <w:lang w:eastAsia="ar-SA"/>
        </w:rPr>
        <w:t xml:space="preserve"> </w:t>
      </w: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składane na podstawie art. 25 a ust.1 ustawy Pzp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b/>
          <w:i/>
          <w:spacing w:val="-2"/>
          <w:lang w:eastAsia="zh-CN"/>
        </w:rPr>
      </w:pPr>
      <w:r w:rsidRPr="004D2D69">
        <w:rPr>
          <w:rFonts w:ascii="Arial" w:eastAsia="Times New Roman" w:hAnsi="Arial" w:cs="Arial"/>
          <w:i/>
          <w:lang w:eastAsia="ar-SA"/>
        </w:rPr>
        <w:t xml:space="preserve">do zamówienia publicznego pn. 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551D2C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 Wejherowie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”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Arial" w:hAnsi="Arial" w:cs="Arial"/>
          <w:b/>
          <w:i/>
          <w:sz w:val="8"/>
          <w:lang w:eastAsia="ar-SA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 w:val="24"/>
          <w:szCs w:val="24"/>
          <w:lang w:eastAsia="zh-CN"/>
        </w:rPr>
        <w:t>WYKONAWCA:</w:t>
      </w:r>
    </w:p>
    <w:tbl>
      <w:tblPr>
        <w:tblW w:w="95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316"/>
        <w:gridCol w:w="2722"/>
        <w:gridCol w:w="2986"/>
      </w:tblGrid>
      <w:tr w:rsidR="00CC4395" w:rsidRPr="004D2D69" w:rsidTr="00E51AE5">
        <w:trPr>
          <w:cantSplit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L.p.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Pełna nazwa(y) Wykonawcy(ów)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Adres(y) Wykonawcy(ów)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1296"/>
              </w:tabs>
              <w:suppressAutoHyphens/>
              <w:snapToGrid w:val="0"/>
              <w:spacing w:after="0" w:line="240" w:lineRule="auto"/>
              <w:ind w:left="1296" w:hanging="1296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Numer telefonu</w:t>
            </w:r>
          </w:p>
        </w:tc>
      </w:tr>
      <w:tr w:rsidR="00CC4395" w:rsidRPr="004D2D69" w:rsidTr="00E51AE5">
        <w:trPr>
          <w:cantSplit/>
          <w:trHeight w:val="26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1.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  <w:tr w:rsidR="00CC4395" w:rsidRPr="004D2D69" w:rsidTr="00E51AE5">
        <w:trPr>
          <w:cantSplit/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2.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i/>
          <w:sz w:val="8"/>
          <w:szCs w:val="24"/>
          <w:lang w:eastAsia="ar-SA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120" w:line="240" w:lineRule="auto"/>
        <w:jc w:val="both"/>
        <w:rPr>
          <w:rFonts w:ascii="Arial" w:eastAsia="Times New Roman" w:hAnsi="Arial" w:cs="Arial"/>
          <w:sz w:val="2"/>
          <w:lang w:eastAsia="ar-SA"/>
        </w:rPr>
      </w:pPr>
    </w:p>
    <w:p w:rsidR="005B4826" w:rsidRPr="004D2D69" w:rsidRDefault="00CC4395" w:rsidP="00755904">
      <w:pPr>
        <w:tabs>
          <w:tab w:val="left" w:pos="360"/>
        </w:tabs>
        <w:suppressAutoHyphens/>
        <w:spacing w:after="120" w:line="240" w:lineRule="auto"/>
        <w:ind w:right="-1"/>
        <w:jc w:val="both"/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</w:pPr>
      <w:r w:rsidRPr="004D2D69">
        <w:rPr>
          <w:rFonts w:ascii="Arial" w:eastAsia="Times New Roman" w:hAnsi="Arial" w:cs="Arial"/>
          <w:lang w:eastAsia="ar-SA"/>
        </w:rPr>
        <w:t>Składając ofertę</w:t>
      </w:r>
      <w:r w:rsidRPr="004D2D69">
        <w:rPr>
          <w:rFonts w:ascii="Arial" w:eastAsia="Times New Roman" w:hAnsi="Arial" w:cs="Arial"/>
          <w:b/>
          <w:i/>
          <w:color w:val="000000"/>
          <w:lang w:eastAsia="ar-SA"/>
        </w:rPr>
        <w:t xml:space="preserve"> </w:t>
      </w:r>
      <w:r w:rsidRPr="004D2D69">
        <w:rPr>
          <w:rFonts w:ascii="Arial" w:eastAsia="Times New Roman" w:hAnsi="Arial" w:cs="Arial"/>
          <w:color w:val="000000"/>
          <w:lang w:eastAsia="ar-SA"/>
        </w:rPr>
        <w:t>na</w:t>
      </w:r>
      <w:r w:rsidRPr="004D2D69">
        <w:rPr>
          <w:rFonts w:ascii="Arial" w:eastAsia="Times New Roman" w:hAnsi="Arial" w:cs="Arial"/>
          <w:b/>
          <w:i/>
          <w:color w:val="000000"/>
          <w:lang w:eastAsia="ar-SA"/>
        </w:rPr>
        <w:t xml:space="preserve"> </w:t>
      </w:r>
      <w:r w:rsidR="00336314">
        <w:rPr>
          <w:rFonts w:ascii="Arial" w:eastAsia="Times New Roman" w:hAnsi="Arial" w:cs="Arial"/>
          <w:b/>
          <w:i/>
          <w:color w:val="000000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551D2C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 Wejherowie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” 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120" w:line="240" w:lineRule="auto"/>
        <w:jc w:val="both"/>
        <w:rPr>
          <w:rFonts w:ascii="Arial" w:eastAsia="Times New Roman" w:hAnsi="Arial" w:cs="Arial"/>
          <w:b/>
          <w:i/>
          <w:color w:val="000000"/>
          <w:lang w:eastAsia="ar-SA"/>
        </w:rPr>
      </w:pPr>
      <w:r w:rsidRPr="004D2D69">
        <w:rPr>
          <w:rFonts w:ascii="Arial" w:eastAsia="Times New Roman" w:hAnsi="Arial" w:cs="Arial"/>
          <w:lang w:eastAsia="ar-SA"/>
        </w:rPr>
        <w:t xml:space="preserve">Oświadczam/my, co następuje: </w:t>
      </w:r>
    </w:p>
    <w:p w:rsidR="00CC4395" w:rsidRPr="004D2D69" w:rsidRDefault="00CC4395" w:rsidP="00755904">
      <w:pPr>
        <w:widowControl w:val="0"/>
        <w:numPr>
          <w:ilvl w:val="0"/>
          <w:numId w:val="87"/>
        </w:numPr>
        <w:tabs>
          <w:tab w:val="left" w:pos="435"/>
        </w:tabs>
        <w:suppressAutoHyphens/>
        <w:spacing w:after="0" w:line="240" w:lineRule="exact"/>
        <w:ind w:left="455" w:hanging="278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Oświadczam/y,</w:t>
      </w:r>
      <w:r w:rsidRPr="004D2D69">
        <w:rPr>
          <w:rFonts w:ascii="Arial" w:eastAsia="Times New Roman" w:hAnsi="Arial" w:cs="Arial"/>
          <w:color w:val="0F0F0F"/>
          <w:spacing w:val="27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że nie</w:t>
      </w:r>
      <w:r w:rsidRPr="004D2D69">
        <w:rPr>
          <w:rFonts w:ascii="Arial" w:eastAsia="Times New Roman" w:hAnsi="Arial" w:cs="Arial"/>
          <w:color w:val="0F0F0F"/>
          <w:spacing w:val="1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podlegam/y</w:t>
      </w:r>
      <w:r w:rsidRPr="004D2D69">
        <w:rPr>
          <w:rFonts w:ascii="Arial" w:eastAsia="Times New Roman" w:hAnsi="Arial" w:cs="Arial"/>
          <w:color w:val="0F0F0F"/>
          <w:spacing w:val="24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wykluczeniu</w:t>
      </w:r>
      <w:r w:rsidRPr="004D2D69">
        <w:rPr>
          <w:rFonts w:ascii="Arial" w:eastAsia="Times New Roman" w:hAnsi="Arial" w:cs="Arial"/>
          <w:color w:val="0F0F0F"/>
          <w:spacing w:val="3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z</w:t>
      </w:r>
      <w:r w:rsidRPr="004D2D69">
        <w:rPr>
          <w:rFonts w:ascii="Arial" w:eastAsia="Times New Roman" w:hAnsi="Arial" w:cs="Arial"/>
          <w:color w:val="0F0F0F"/>
          <w:spacing w:val="20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postępowania</w:t>
      </w:r>
      <w:r w:rsidRPr="004D2D69">
        <w:rPr>
          <w:rFonts w:ascii="Arial" w:eastAsia="Times New Roman" w:hAnsi="Arial" w:cs="Arial"/>
          <w:color w:val="0F0F0F"/>
          <w:spacing w:val="4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na</w:t>
      </w:r>
      <w:r w:rsidRPr="004D2D69">
        <w:rPr>
          <w:rFonts w:ascii="Arial" w:eastAsia="Times New Roman" w:hAnsi="Arial" w:cs="Arial"/>
          <w:color w:val="0F0F0F"/>
          <w:spacing w:val="18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podstawie</w:t>
      </w:r>
      <w:r w:rsidRPr="004D2D69">
        <w:rPr>
          <w:rFonts w:ascii="Arial" w:eastAsia="Times New Roman" w:hAnsi="Arial" w:cs="Arial"/>
          <w:color w:val="0F0F0F"/>
          <w:spacing w:val="19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art.</w:t>
      </w:r>
      <w:r w:rsidRPr="004D2D69">
        <w:rPr>
          <w:rFonts w:ascii="Arial" w:eastAsia="Times New Roman" w:hAnsi="Arial" w:cs="Arial"/>
          <w:color w:val="0F0F0F"/>
          <w:spacing w:val="18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24</w:t>
      </w:r>
      <w:r w:rsidRPr="004D2D69">
        <w:rPr>
          <w:rFonts w:ascii="Arial" w:eastAsia="Times New Roman" w:hAnsi="Arial" w:cs="Arial"/>
          <w:color w:val="0F0F0F"/>
          <w:spacing w:val="1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ust</w:t>
      </w:r>
      <w:r w:rsidR="00336314">
        <w:rPr>
          <w:rFonts w:ascii="Arial" w:eastAsia="Times New Roman" w:hAnsi="Arial" w:cs="Arial"/>
          <w:color w:val="0F0F0F"/>
          <w:w w:val="105"/>
          <w:lang w:eastAsia="pl-PL"/>
        </w:rPr>
        <w:t>.</w:t>
      </w:r>
      <w:r w:rsidR="00336314">
        <w:rPr>
          <w:rFonts w:ascii="Arial" w:eastAsia="Times New Roman" w:hAnsi="Arial" w:cs="Arial"/>
          <w:color w:val="0F0F0F"/>
          <w:spacing w:val="20"/>
          <w:w w:val="105"/>
          <w:lang w:eastAsia="pl-PL"/>
        </w:rPr>
        <w:t> </w:t>
      </w:r>
      <w:r w:rsidRPr="004D2D69">
        <w:rPr>
          <w:rFonts w:ascii="Arial" w:eastAsia="Times New Roman" w:hAnsi="Arial" w:cs="Arial"/>
          <w:color w:val="0F0F0F"/>
          <w:w w:val="115"/>
          <w:lang w:eastAsia="pl-PL"/>
        </w:rPr>
        <w:t>1</w:t>
      </w:r>
      <w:r w:rsidRPr="004D2D69">
        <w:rPr>
          <w:rFonts w:ascii="Arial" w:eastAsia="Times New Roman" w:hAnsi="Arial" w:cs="Arial"/>
          <w:color w:val="0F0F0F"/>
          <w:w w:val="14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pkt</w:t>
      </w:r>
      <w:r w:rsidRPr="004D2D69">
        <w:rPr>
          <w:rFonts w:ascii="Arial" w:eastAsia="Times New Roman" w:hAnsi="Arial" w:cs="Arial"/>
          <w:color w:val="0F0F0F"/>
          <w:spacing w:val="26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12-2</w:t>
      </w:r>
      <w:r w:rsidR="00336314">
        <w:rPr>
          <w:rFonts w:ascii="Arial" w:eastAsia="Times New Roman" w:hAnsi="Arial" w:cs="Arial"/>
          <w:color w:val="0F0F0F"/>
          <w:w w:val="105"/>
          <w:lang w:eastAsia="pl-PL"/>
        </w:rPr>
        <w:t>2</w:t>
      </w:r>
      <w:r w:rsidRPr="004D2D69">
        <w:rPr>
          <w:rFonts w:ascii="Arial" w:eastAsia="Times New Roman" w:hAnsi="Arial" w:cs="Arial"/>
          <w:color w:val="0F0F0F"/>
          <w:spacing w:val="17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ustawy</w:t>
      </w:r>
      <w:r w:rsidRPr="004D2D69">
        <w:rPr>
          <w:rFonts w:ascii="Arial" w:eastAsia="Times New Roman" w:hAnsi="Arial" w:cs="Arial"/>
          <w:color w:val="0F0F0F"/>
          <w:spacing w:val="3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Pzp.</w:t>
      </w:r>
    </w:p>
    <w:p w:rsidR="00CC4395" w:rsidRPr="004D2D69" w:rsidRDefault="00CC4395" w:rsidP="00755904">
      <w:pPr>
        <w:widowControl w:val="0"/>
        <w:numPr>
          <w:ilvl w:val="0"/>
          <w:numId w:val="87"/>
        </w:numPr>
        <w:tabs>
          <w:tab w:val="left" w:pos="435"/>
        </w:tabs>
        <w:suppressAutoHyphens/>
        <w:spacing w:after="0" w:line="240" w:lineRule="auto"/>
        <w:ind w:left="450" w:hanging="288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Oświadczam/y,</w:t>
      </w:r>
      <w:r w:rsidRPr="004D2D69">
        <w:rPr>
          <w:rFonts w:ascii="Arial" w:eastAsia="Times New Roman" w:hAnsi="Arial" w:cs="Arial"/>
          <w:color w:val="0F0F0F"/>
          <w:spacing w:val="22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że</w:t>
      </w:r>
      <w:r w:rsidRPr="004D2D69">
        <w:rPr>
          <w:rFonts w:ascii="Arial" w:eastAsia="Times New Roman" w:hAnsi="Arial" w:cs="Arial"/>
          <w:color w:val="0F0F0F"/>
          <w:spacing w:val="21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nie</w:t>
      </w:r>
      <w:r w:rsidRPr="004D2D69">
        <w:rPr>
          <w:rFonts w:ascii="Arial" w:eastAsia="Times New Roman" w:hAnsi="Arial" w:cs="Arial"/>
          <w:color w:val="0F0F0F"/>
          <w:spacing w:val="12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podlegam/y</w:t>
      </w:r>
      <w:r w:rsidRPr="004D2D69">
        <w:rPr>
          <w:rFonts w:ascii="Arial" w:eastAsia="Times New Roman" w:hAnsi="Arial" w:cs="Arial"/>
          <w:color w:val="0F0F0F"/>
          <w:spacing w:val="18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wykluczeniu</w:t>
      </w:r>
      <w:r w:rsidRPr="004D2D69">
        <w:rPr>
          <w:rFonts w:ascii="Arial" w:eastAsia="Times New Roman" w:hAnsi="Arial" w:cs="Arial"/>
          <w:color w:val="0F0F0F"/>
          <w:spacing w:val="31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z</w:t>
      </w:r>
      <w:r w:rsidRPr="004D2D69">
        <w:rPr>
          <w:rFonts w:ascii="Arial" w:eastAsia="Times New Roman" w:hAnsi="Arial" w:cs="Arial"/>
          <w:color w:val="0F0F0F"/>
          <w:spacing w:val="15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postępowania</w:t>
      </w:r>
      <w:r w:rsidRPr="004D2D69">
        <w:rPr>
          <w:rFonts w:ascii="Arial" w:eastAsia="Times New Roman" w:hAnsi="Arial" w:cs="Arial"/>
          <w:color w:val="0F0F0F"/>
          <w:spacing w:val="40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na</w:t>
      </w:r>
      <w:r w:rsidRPr="004D2D69">
        <w:rPr>
          <w:rFonts w:ascii="Arial" w:eastAsia="Times New Roman" w:hAnsi="Arial" w:cs="Arial"/>
          <w:color w:val="0F0F0F"/>
          <w:spacing w:val="18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podstawie</w:t>
      </w:r>
      <w:r w:rsidRPr="004D2D69">
        <w:rPr>
          <w:rFonts w:ascii="Arial" w:eastAsia="Times New Roman" w:hAnsi="Arial" w:cs="Arial"/>
          <w:color w:val="0F0F0F"/>
          <w:spacing w:val="15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art.</w:t>
      </w:r>
      <w:r w:rsidRPr="004D2D69">
        <w:rPr>
          <w:rFonts w:ascii="Arial" w:eastAsia="Times New Roman" w:hAnsi="Arial" w:cs="Arial"/>
          <w:color w:val="0F0F0F"/>
          <w:spacing w:val="16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24</w:t>
      </w:r>
      <w:r w:rsidRPr="004D2D69">
        <w:rPr>
          <w:rFonts w:ascii="Arial" w:eastAsia="Times New Roman" w:hAnsi="Arial" w:cs="Arial"/>
          <w:color w:val="0F0F0F"/>
          <w:spacing w:val="1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ust.</w:t>
      </w:r>
      <w:r w:rsidRPr="004D2D69">
        <w:rPr>
          <w:rFonts w:ascii="Arial" w:eastAsia="Times New Roman" w:hAnsi="Arial" w:cs="Arial"/>
          <w:color w:val="0F0F0F"/>
          <w:spacing w:val="18"/>
          <w:w w:val="105"/>
          <w:lang w:eastAsia="pl-PL"/>
        </w:rPr>
        <w:t xml:space="preserve"> 5</w:t>
      </w:r>
      <w:r w:rsidRPr="004D2D69">
        <w:rPr>
          <w:rFonts w:ascii="Arial" w:eastAsia="Times New Roman" w:hAnsi="Arial" w:cs="Arial"/>
          <w:color w:val="0F0F0F"/>
          <w:w w:val="77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ustawy</w:t>
      </w:r>
      <w:r w:rsidRPr="004D2D69">
        <w:rPr>
          <w:rFonts w:ascii="Arial" w:eastAsia="Times New Roman" w:hAnsi="Arial" w:cs="Arial"/>
          <w:color w:val="0F0F0F"/>
          <w:spacing w:val="-20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Pzp w zakresie wskazanym przez Zamawiającego w Ogłoszeniu o</w:t>
      </w:r>
      <w:r w:rsidR="005B4826" w:rsidRPr="004D2D69">
        <w:rPr>
          <w:rFonts w:ascii="Arial" w:eastAsia="Times New Roman" w:hAnsi="Arial" w:cs="Arial"/>
          <w:color w:val="0F0F0F"/>
          <w:w w:val="105"/>
          <w:lang w:eastAsia="pl-PL"/>
        </w:rPr>
        <w:t> 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zamówieniu oraz SIWZ.</w:t>
      </w:r>
    </w:p>
    <w:p w:rsidR="00CC4395" w:rsidRPr="004D2D69" w:rsidRDefault="00CC4395" w:rsidP="00755904">
      <w:pPr>
        <w:widowControl w:val="0"/>
        <w:numPr>
          <w:ilvl w:val="0"/>
          <w:numId w:val="87"/>
        </w:numPr>
        <w:tabs>
          <w:tab w:val="left" w:pos="435"/>
        </w:tabs>
        <w:suppressAutoHyphens/>
        <w:spacing w:after="0" w:line="240" w:lineRule="auto"/>
        <w:ind w:left="450" w:hanging="288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Oświadczam/y, że zachodzą w stosunku do mnie/nas podstawy wykluczenia z</w:t>
      </w:r>
      <w:r w:rsidR="005B4826" w:rsidRPr="004D2D69">
        <w:rPr>
          <w:rFonts w:ascii="Arial" w:eastAsia="Times New Roman" w:hAnsi="Arial" w:cs="Arial"/>
          <w:color w:val="0F0F0F"/>
          <w:w w:val="105"/>
          <w:lang w:eastAsia="pl-PL"/>
        </w:rPr>
        <w:t> 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 xml:space="preserve">postępowania na podstawie art .............. ustawy Pzp. </w:t>
      </w:r>
    </w:p>
    <w:p w:rsidR="00CC4395" w:rsidRPr="004D2D69" w:rsidRDefault="00CC4395" w:rsidP="00755904">
      <w:pPr>
        <w:widowControl w:val="0"/>
        <w:tabs>
          <w:tab w:val="left" w:pos="435"/>
        </w:tabs>
        <w:spacing w:after="0" w:line="240" w:lineRule="auto"/>
        <w:ind w:left="450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(</w:t>
      </w:r>
      <w:r w:rsidRPr="004D2D69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 xml:space="preserve">jeśli dotyczy należy podać mającą zastosowanie podstawę wykluczenia </w:t>
      </w:r>
      <w:r w:rsidR="005B4826" w:rsidRPr="004D2D69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>spośród wymienionych w</w:t>
      </w:r>
      <w:r w:rsidRPr="004D2D69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 xml:space="preserve"> art. 24 ust. 1 pkt 13-14, 16-20 lub art. 24 ust. 5</w:t>
      </w:r>
      <w:r w:rsidR="00246647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 xml:space="preserve"> pkt 1,</w:t>
      </w:r>
      <w:r w:rsidR="00336314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 xml:space="preserve"> </w:t>
      </w:r>
      <w:r w:rsidR="00246647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>2,</w:t>
      </w:r>
      <w:r w:rsidR="00336314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 xml:space="preserve"> </w:t>
      </w:r>
      <w:r w:rsidR="00246647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>4 i 8</w:t>
      </w:r>
      <w:r w:rsidRPr="004D2D69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 xml:space="preserve"> ustawy Pzp</w:t>
      </w:r>
      <w:r w:rsidRPr="004D2D69">
        <w:rPr>
          <w:rFonts w:ascii="Arial" w:eastAsia="Times New Roman" w:hAnsi="Arial" w:cs="Arial"/>
          <w:sz w:val="24"/>
          <w:szCs w:val="24"/>
          <w:lang w:eastAsia="zh-CN"/>
        </w:rPr>
        <w:t xml:space="preserve"> </w:t>
      </w:r>
      <w:r w:rsidRPr="004D2D69">
        <w:rPr>
          <w:rFonts w:ascii="Arial" w:eastAsia="Times New Roman" w:hAnsi="Arial" w:cs="Arial"/>
          <w:i/>
          <w:color w:val="0F0F0F"/>
          <w:w w:val="105"/>
          <w:sz w:val="20"/>
          <w:szCs w:val="20"/>
          <w:lang w:eastAsia="pl-PL"/>
        </w:rPr>
        <w:t>w zakresie wskazanym przez Zamawiającego w Ogłoszeniu o zamówieniu oraz SIWZ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).</w:t>
      </w:r>
    </w:p>
    <w:p w:rsidR="00CC4395" w:rsidRPr="004D2D69" w:rsidRDefault="00CC4395" w:rsidP="00755904">
      <w:pPr>
        <w:spacing w:before="6" w:after="0" w:line="150" w:lineRule="exact"/>
        <w:jc w:val="both"/>
        <w:rPr>
          <w:rFonts w:ascii="Arial" w:eastAsia="Times New Roman" w:hAnsi="Arial" w:cs="Arial"/>
          <w:color w:val="0F0F0F"/>
          <w:w w:val="105"/>
          <w:sz w:val="15"/>
          <w:szCs w:val="15"/>
          <w:lang w:eastAsia="pl-PL"/>
        </w:rPr>
      </w:pPr>
    </w:p>
    <w:p w:rsidR="00CC4395" w:rsidRPr="004D2D69" w:rsidRDefault="00CC4395" w:rsidP="00755904">
      <w:pPr>
        <w:spacing w:after="120" w:line="240" w:lineRule="exact"/>
        <w:ind w:left="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Jednocześnie</w:t>
      </w:r>
      <w:r w:rsidRPr="004D2D69">
        <w:rPr>
          <w:rFonts w:ascii="Arial" w:eastAsia="Times New Roman" w:hAnsi="Arial" w:cs="Arial"/>
          <w:color w:val="0F0F0F"/>
          <w:spacing w:val="27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oświadczam/y,</w:t>
      </w:r>
      <w:r w:rsidRPr="004D2D69">
        <w:rPr>
          <w:rFonts w:ascii="Arial" w:eastAsia="Times New Roman" w:hAnsi="Arial" w:cs="Arial"/>
          <w:color w:val="0F0F0F"/>
          <w:spacing w:val="2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że</w:t>
      </w:r>
      <w:r w:rsidRPr="004D2D69">
        <w:rPr>
          <w:rFonts w:ascii="Arial" w:eastAsia="Times New Roman" w:hAnsi="Arial" w:cs="Arial"/>
          <w:color w:val="0F0F0F"/>
          <w:spacing w:val="8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w</w:t>
      </w:r>
      <w:r w:rsidRPr="004D2D69">
        <w:rPr>
          <w:rFonts w:ascii="Arial" w:eastAsia="Times New Roman" w:hAnsi="Arial" w:cs="Arial"/>
          <w:color w:val="0F0F0F"/>
          <w:spacing w:val="19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związku</w:t>
      </w:r>
      <w:r w:rsidRPr="004D2D69">
        <w:rPr>
          <w:rFonts w:ascii="Arial" w:eastAsia="Times New Roman" w:hAnsi="Arial" w:cs="Arial"/>
          <w:color w:val="0F0F0F"/>
          <w:spacing w:val="18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z</w:t>
      </w:r>
      <w:r w:rsidRPr="004D2D69">
        <w:rPr>
          <w:rFonts w:ascii="Arial" w:eastAsia="Times New Roman" w:hAnsi="Arial" w:cs="Arial"/>
          <w:color w:val="0F0F0F"/>
          <w:spacing w:val="7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ww.</w:t>
      </w:r>
      <w:r w:rsidRPr="004D2D69">
        <w:rPr>
          <w:rFonts w:ascii="Arial" w:eastAsia="Times New Roman" w:hAnsi="Arial" w:cs="Arial"/>
          <w:color w:val="0F0F0F"/>
          <w:spacing w:val="1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okolicznością,</w:t>
      </w:r>
      <w:r w:rsidRPr="004D2D69">
        <w:rPr>
          <w:rFonts w:ascii="Arial" w:eastAsia="Times New Roman" w:hAnsi="Arial" w:cs="Arial"/>
          <w:color w:val="0F0F0F"/>
          <w:spacing w:val="35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na</w:t>
      </w:r>
      <w:r w:rsidRPr="004D2D69">
        <w:rPr>
          <w:rFonts w:ascii="Arial" w:eastAsia="Times New Roman" w:hAnsi="Arial" w:cs="Arial"/>
          <w:color w:val="0F0F0F"/>
          <w:spacing w:val="1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podstawie</w:t>
      </w:r>
      <w:r w:rsidRPr="004D2D69">
        <w:rPr>
          <w:rFonts w:ascii="Arial" w:eastAsia="Times New Roman" w:hAnsi="Arial" w:cs="Arial"/>
          <w:color w:val="0F0F0F"/>
          <w:spacing w:val="7"/>
          <w:w w:val="105"/>
          <w:lang w:eastAsia="pl-PL"/>
        </w:rPr>
        <w:t xml:space="preserve">           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art.</w:t>
      </w:r>
      <w:r w:rsidRPr="004D2D69">
        <w:rPr>
          <w:rFonts w:ascii="Arial" w:eastAsia="Times New Roman" w:hAnsi="Arial" w:cs="Arial"/>
          <w:color w:val="0F0F0F"/>
          <w:spacing w:val="14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24</w:t>
      </w:r>
      <w:r w:rsidRPr="004D2D69">
        <w:rPr>
          <w:rFonts w:ascii="Arial" w:eastAsia="Times New Roman" w:hAnsi="Arial" w:cs="Arial"/>
          <w:color w:val="0F0F0F"/>
          <w:spacing w:val="4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ust.</w:t>
      </w:r>
      <w:r w:rsidRPr="004D2D69">
        <w:rPr>
          <w:rFonts w:ascii="Arial" w:eastAsia="Times New Roman" w:hAnsi="Arial" w:cs="Arial"/>
          <w:color w:val="0F0F0F"/>
          <w:spacing w:val="9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8 ustawy</w:t>
      </w:r>
      <w:r w:rsidRPr="004D2D69">
        <w:rPr>
          <w:rFonts w:ascii="Arial" w:eastAsia="Times New Roman" w:hAnsi="Arial" w:cs="Arial"/>
          <w:color w:val="0F0F0F"/>
          <w:spacing w:val="25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Pzp</w:t>
      </w:r>
      <w:r w:rsidRPr="004D2D69">
        <w:rPr>
          <w:rFonts w:ascii="Arial" w:eastAsia="Times New Roman" w:hAnsi="Arial" w:cs="Arial"/>
          <w:color w:val="0F0F0F"/>
          <w:spacing w:val="16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podjąłem/</w:t>
      </w:r>
      <w:proofErr w:type="spellStart"/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ęliśmy</w:t>
      </w:r>
      <w:proofErr w:type="spellEnd"/>
      <w:r w:rsidRPr="004D2D69">
        <w:rPr>
          <w:rFonts w:ascii="Arial" w:eastAsia="Times New Roman" w:hAnsi="Arial" w:cs="Arial"/>
          <w:color w:val="0F0F0F"/>
          <w:spacing w:val="18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następujące</w:t>
      </w:r>
      <w:r w:rsidRPr="004D2D69">
        <w:rPr>
          <w:rFonts w:ascii="Arial" w:eastAsia="Times New Roman" w:hAnsi="Arial" w:cs="Arial"/>
          <w:color w:val="0F0F0F"/>
          <w:spacing w:val="26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środki</w:t>
      </w:r>
      <w:r w:rsidRPr="004D2D69">
        <w:rPr>
          <w:rFonts w:ascii="Arial" w:eastAsia="Times New Roman" w:hAnsi="Arial" w:cs="Arial"/>
          <w:color w:val="0F0F0F"/>
          <w:spacing w:val="25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0F0F0F"/>
          <w:w w:val="105"/>
          <w:lang w:eastAsia="pl-PL"/>
        </w:rPr>
        <w:t>naprawcze: ……………………………………………………………………………………………….</w:t>
      </w:r>
    </w:p>
    <w:p w:rsidR="00CC4395" w:rsidRPr="004D2D69" w:rsidRDefault="00CC4395" w:rsidP="00755904">
      <w:pPr>
        <w:widowControl w:val="0"/>
        <w:numPr>
          <w:ilvl w:val="0"/>
          <w:numId w:val="87"/>
        </w:numPr>
        <w:tabs>
          <w:tab w:val="left" w:pos="435"/>
        </w:tabs>
        <w:suppressAutoHyphens/>
        <w:spacing w:after="0" w:line="240" w:lineRule="auto"/>
        <w:ind w:left="450" w:hanging="288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Cs w:val="24"/>
          <w:lang w:eastAsia="ar-SA"/>
        </w:rPr>
        <w:t xml:space="preserve">Oświadczamy, że zamówienie wykonamy własnymi siłami*/przy udziale Podwykonawców, którym zamierzamy powierzyć wykonanie następujących części zamówienia*: </w:t>
      </w:r>
    </w:p>
    <w:p w:rsidR="00CC4395" w:rsidRPr="004D2D69" w:rsidRDefault="00CC4395" w:rsidP="00755904">
      <w:pPr>
        <w:widowControl w:val="0"/>
        <w:tabs>
          <w:tab w:val="left" w:pos="435"/>
        </w:tabs>
        <w:spacing w:after="0" w:line="240" w:lineRule="auto"/>
        <w:ind w:left="450"/>
        <w:jc w:val="both"/>
        <w:rPr>
          <w:rFonts w:ascii="Arial" w:eastAsia="Times New Roman" w:hAnsi="Arial" w:cs="Arial"/>
          <w:b/>
          <w:color w:val="FF0000"/>
          <w:szCs w:val="24"/>
          <w:lang w:eastAsia="ar-SA"/>
        </w:rPr>
      </w:pPr>
    </w:p>
    <w:tbl>
      <w:tblPr>
        <w:tblW w:w="95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563"/>
        <w:gridCol w:w="4461"/>
      </w:tblGrid>
      <w:tr w:rsidR="00CC4395" w:rsidRPr="004D2D69" w:rsidTr="00E51AE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L.p.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Nazwa części zamówienia</w:t>
            </w:r>
          </w:p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(zakres prac powierzony Podwykonawcy)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 xml:space="preserve">Nazwa (firma) Podwykonawcy </w:t>
            </w:r>
          </w:p>
          <w:p w:rsidR="00CC4395" w:rsidRPr="004D2D69" w:rsidRDefault="00CC4395" w:rsidP="00755904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(o ile wiadomo)</w:t>
            </w:r>
          </w:p>
          <w:p w:rsidR="00CC4395" w:rsidRPr="004D2D69" w:rsidRDefault="00CC4395" w:rsidP="00755904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</w:tr>
      <w:tr w:rsidR="00CC4395" w:rsidRPr="004D2D69" w:rsidTr="00E51AE5">
        <w:trPr>
          <w:trHeight w:hRule="exact" w:val="41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lang w:eastAsia="ar-SA"/>
              </w:rPr>
            </w:pP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  <w:tr w:rsidR="00CC4395" w:rsidRPr="004D2D69" w:rsidTr="00E51AE5">
        <w:trPr>
          <w:trHeight w:hRule="exact" w:val="4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b/>
                <w:lang w:eastAsia="ar-SA"/>
              </w:rPr>
            </w:pP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12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CC4395" w:rsidRPr="004D2D69" w:rsidRDefault="00CC4395" w:rsidP="00755904">
      <w:pPr>
        <w:widowControl w:val="0"/>
        <w:tabs>
          <w:tab w:val="left" w:pos="435"/>
        </w:tabs>
        <w:spacing w:after="0" w:line="240" w:lineRule="exact"/>
        <w:ind w:right="181"/>
        <w:rPr>
          <w:rFonts w:ascii="Arial" w:eastAsia="Times New Roman" w:hAnsi="Arial" w:cs="Arial"/>
          <w:sz w:val="10"/>
          <w:szCs w:val="24"/>
          <w:lang w:eastAsia="pl-PL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i/>
          <w:iCs/>
          <w:sz w:val="2"/>
          <w:szCs w:val="20"/>
          <w:lang w:eastAsia="zh-CN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zh-CN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i/>
          <w:iCs/>
          <w:sz w:val="6"/>
          <w:szCs w:val="20"/>
          <w:lang w:eastAsia="zh-CN"/>
        </w:rPr>
      </w:pPr>
    </w:p>
    <w:p w:rsidR="00CC4395" w:rsidRPr="004D2D69" w:rsidRDefault="005B4826" w:rsidP="00755904">
      <w:pPr>
        <w:widowControl w:val="0"/>
        <w:suppressAutoHyphens/>
        <w:autoSpaceDE w:val="0"/>
        <w:spacing w:after="12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>................................................................., dn.</w:t>
      </w:r>
      <w:r w:rsidR="00CC4395"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 xml:space="preserve"> 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20"/>
          <w:szCs w:val="20"/>
          <w:lang w:eastAsia="zh-CN"/>
        </w:rPr>
        <w:t xml:space="preserve">              </w:t>
      </w:r>
      <w:r w:rsidRPr="004D2D69">
        <w:rPr>
          <w:rFonts w:ascii="Arial" w:eastAsia="Times New Roman" w:hAnsi="Arial" w:cs="Arial"/>
          <w:i/>
          <w:sz w:val="20"/>
          <w:szCs w:val="20"/>
          <w:lang w:eastAsia="zh-CN"/>
        </w:rPr>
        <w:t xml:space="preserve">miejscowość                   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/>
        <w:rPr>
          <w:rFonts w:ascii="Arial" w:eastAsia="Arial" w:hAnsi="Arial" w:cs="Arial"/>
          <w:i/>
          <w:iCs/>
          <w:sz w:val="10"/>
          <w:szCs w:val="20"/>
          <w:lang w:eastAsia="zh-CN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>…………</w:t>
      </w:r>
      <w:r w:rsidRPr="004D2D69">
        <w:rPr>
          <w:rFonts w:ascii="Arial" w:eastAsia="Times New Roman" w:hAnsi="Arial" w:cs="Arial"/>
          <w:i/>
          <w:sz w:val="18"/>
          <w:szCs w:val="18"/>
          <w:lang w:eastAsia="pl-PL"/>
        </w:rPr>
        <w:t>.......................................................................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zh-CN"/>
        </w:rPr>
        <w:t xml:space="preserve">                                                                                                        (podpis Wykonawcy/Pełnomocnika)</w:t>
      </w:r>
    </w:p>
    <w:p w:rsidR="00CC4395" w:rsidRPr="004D2D69" w:rsidRDefault="00CC4395" w:rsidP="00755904">
      <w:pPr>
        <w:suppressAutoHyphens/>
        <w:spacing w:after="0" w:line="240" w:lineRule="auto"/>
        <w:jc w:val="right"/>
        <w:rPr>
          <w:rFonts w:ascii="Arial" w:eastAsia="Arial" w:hAnsi="Arial" w:cs="Arial"/>
          <w:i/>
          <w:sz w:val="2"/>
          <w:szCs w:val="18"/>
          <w:lang w:eastAsia="zh-CN"/>
        </w:rPr>
      </w:pPr>
    </w:p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b/>
          <w:i/>
          <w:color w:val="FF0000"/>
          <w:sz w:val="24"/>
          <w:szCs w:val="24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sz w:val="28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sz w:val="20"/>
          <w:szCs w:val="24"/>
          <w:lang w:eastAsia="ar-SA"/>
        </w:rPr>
        <w:t>* niepotrzebne skreślić</w:t>
      </w:r>
    </w:p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b/>
          <w:i/>
          <w:iCs/>
          <w:sz w:val="10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b/>
          <w:i/>
          <w:iCs/>
          <w:sz w:val="2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b/>
          <w:i/>
          <w:iCs/>
          <w:sz w:val="2"/>
          <w:lang w:eastAsia="ar-SA"/>
        </w:rPr>
      </w:pPr>
    </w:p>
    <w:p w:rsidR="00B55ED1" w:rsidRDefault="00B55ED1" w:rsidP="00755904">
      <w:pPr>
        <w:suppressAutoHyphens/>
        <w:spacing w:after="0" w:line="240" w:lineRule="auto"/>
        <w:ind w:right="-1"/>
        <w:rPr>
          <w:rFonts w:ascii="Arial" w:eastAsia="Times New Roman" w:hAnsi="Arial" w:cs="Arial"/>
          <w:b/>
          <w:i/>
          <w:iCs/>
          <w:color w:val="A50021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ind w:right="-1"/>
        <w:jc w:val="right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iCs/>
          <w:color w:val="A50021"/>
          <w:lang w:eastAsia="ar-SA"/>
        </w:rPr>
        <w:t>Załącznik Nr 2 (str. 2 z 2)</w:t>
      </w:r>
    </w:p>
    <w:p w:rsidR="00CC4395" w:rsidRPr="004D2D69" w:rsidRDefault="00CC4395" w:rsidP="00755904">
      <w:pPr>
        <w:suppressAutoHyphens/>
        <w:snapToGrid w:val="0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A50021"/>
          <w:sz w:val="28"/>
          <w:szCs w:val="28"/>
          <w:lang w:eastAsia="ar-SA"/>
        </w:rPr>
      </w:pPr>
    </w:p>
    <w:p w:rsidR="00CC4395" w:rsidRPr="004D2D69" w:rsidRDefault="00CC4395" w:rsidP="00755904">
      <w:pPr>
        <w:suppressAutoHyphens/>
        <w:snapToGrid w:val="0"/>
        <w:spacing w:after="0" w:line="240" w:lineRule="auto"/>
        <w:ind w:right="-1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Oświadczenie dotyczące podmiotu,</w:t>
      </w:r>
    </w:p>
    <w:p w:rsidR="00CC4395" w:rsidRPr="004D2D69" w:rsidRDefault="00CC4395" w:rsidP="00755904">
      <w:pPr>
        <w:suppressAutoHyphens/>
        <w:snapToGrid w:val="0"/>
        <w:spacing w:after="0" w:line="240" w:lineRule="auto"/>
        <w:ind w:right="-1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na którego zasoby powołuje się Wykonawca,</w:t>
      </w:r>
    </w:p>
    <w:p w:rsidR="00CC4395" w:rsidRPr="004D2D69" w:rsidRDefault="00CC4395" w:rsidP="00755904">
      <w:pPr>
        <w:suppressAutoHyphens/>
        <w:snapToGrid w:val="0"/>
        <w:spacing w:after="0" w:line="240" w:lineRule="auto"/>
        <w:ind w:right="-1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w zakresie braku podstaw do wykluczenia z postępowania,</w:t>
      </w:r>
    </w:p>
    <w:p w:rsidR="00CC4395" w:rsidRPr="004D2D69" w:rsidRDefault="00CC4395" w:rsidP="00755904">
      <w:pPr>
        <w:suppressAutoHyphens/>
        <w:snapToGrid w:val="0"/>
        <w:spacing w:after="0" w:line="240" w:lineRule="auto"/>
        <w:ind w:right="-1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składane na podstawie art. 25 a ust.1 ustawy Pzp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jc w:val="right"/>
        <w:rPr>
          <w:rFonts w:ascii="Arial" w:eastAsia="Times New Roman" w:hAnsi="Arial" w:cs="Arial"/>
          <w:b/>
          <w:i/>
          <w:iCs/>
          <w:color w:val="0000FF"/>
          <w:sz w:val="16"/>
          <w:lang w:eastAsia="ar-SA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Arial" w:hAnsi="Arial" w:cs="Arial"/>
          <w:b/>
          <w:i/>
          <w:lang w:eastAsia="ar-SA"/>
        </w:rPr>
      </w:pPr>
      <w:r w:rsidRPr="004D2D69">
        <w:rPr>
          <w:rFonts w:ascii="Arial" w:eastAsia="Times New Roman" w:hAnsi="Arial" w:cs="Arial"/>
          <w:i/>
          <w:lang w:eastAsia="ar-SA"/>
        </w:rPr>
        <w:t>do zamówienia publicznego pn.</w:t>
      </w:r>
      <w:r w:rsidRPr="004D2D69">
        <w:rPr>
          <w:rFonts w:ascii="Arial" w:eastAsia="Times New Roman" w:hAnsi="Arial" w:cs="Arial"/>
          <w:b/>
          <w:i/>
          <w:lang w:eastAsia="zh-CN"/>
        </w:rPr>
        <w:t xml:space="preserve"> 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551D2C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 Wejherowie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”</w:t>
      </w:r>
    </w:p>
    <w:p w:rsidR="00336314" w:rsidRDefault="00336314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both"/>
        <w:rPr>
          <w:rFonts w:ascii="Arial" w:eastAsia="Times New Roman" w:hAnsi="Arial" w:cs="Arial"/>
          <w:iCs/>
          <w:lang w:eastAsia="ar-SA"/>
        </w:rPr>
      </w:pP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Cs/>
          <w:lang w:eastAsia="ar-SA"/>
        </w:rPr>
        <w:t>Oświadczam/y, że następujący/e podmiot/y, na którego/</w:t>
      </w:r>
      <w:proofErr w:type="spellStart"/>
      <w:r w:rsidRPr="004D2D69">
        <w:rPr>
          <w:rFonts w:ascii="Arial" w:eastAsia="Times New Roman" w:hAnsi="Arial" w:cs="Arial"/>
          <w:iCs/>
          <w:lang w:eastAsia="ar-SA"/>
        </w:rPr>
        <w:t>ych</w:t>
      </w:r>
      <w:proofErr w:type="spellEnd"/>
      <w:r w:rsidRPr="004D2D69">
        <w:rPr>
          <w:rFonts w:ascii="Arial" w:eastAsia="Times New Roman" w:hAnsi="Arial" w:cs="Arial"/>
          <w:iCs/>
          <w:lang w:eastAsia="ar-SA"/>
        </w:rPr>
        <w:t xml:space="preserve"> zasoby powołuję/my się w niniejszym postępowaniu, tj.: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both"/>
        <w:rPr>
          <w:rFonts w:ascii="Arial" w:eastAsia="Times New Roman" w:hAnsi="Arial" w:cs="Arial"/>
          <w:iCs/>
          <w:lang w:eastAsia="ar-SA"/>
        </w:rPr>
      </w:pP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Cs/>
          <w:lang w:eastAsia="ar-SA"/>
        </w:rPr>
        <w:t>…………………………………………………………………………………………………………</w:t>
      </w:r>
      <w:r w:rsidRPr="004D2D69">
        <w:rPr>
          <w:rFonts w:ascii="Arial" w:eastAsia="Times New Roman" w:hAnsi="Arial" w:cs="Arial"/>
          <w:iCs/>
          <w:lang w:eastAsia="ar-SA"/>
        </w:rPr>
        <w:t>.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Cs/>
          <w:lang w:eastAsia="ar-SA"/>
        </w:rPr>
        <w:t>…………………………………………………………………………………………………………</w:t>
      </w:r>
      <w:r w:rsidRPr="004D2D69">
        <w:rPr>
          <w:rFonts w:ascii="Arial" w:eastAsia="Times New Roman" w:hAnsi="Arial" w:cs="Arial"/>
          <w:iCs/>
          <w:lang w:eastAsia="ar-SA"/>
        </w:rPr>
        <w:t>.</w:t>
      </w:r>
    </w:p>
    <w:p w:rsidR="00CC4395" w:rsidRPr="004D2D69" w:rsidRDefault="00CC4395" w:rsidP="00755904">
      <w:pPr>
        <w:tabs>
          <w:tab w:val="left" w:pos="0"/>
        </w:tabs>
        <w:spacing w:after="0" w:line="240" w:lineRule="auto"/>
        <w:ind w:right="-1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(podać</w:t>
      </w:r>
      <w:r w:rsidRPr="004D2D69">
        <w:rPr>
          <w:rFonts w:ascii="Arial" w:eastAsia="Arial" w:hAnsi="Arial" w:cs="Arial"/>
          <w:i/>
          <w:color w:val="131313"/>
          <w:spacing w:val="-16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pełną</w:t>
      </w:r>
      <w:r w:rsidRPr="004D2D69">
        <w:rPr>
          <w:rFonts w:ascii="Arial" w:eastAsia="Arial" w:hAnsi="Arial" w:cs="Arial"/>
          <w:i/>
          <w:color w:val="131313"/>
          <w:spacing w:val="4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nazwę/firmę,</w:t>
      </w:r>
      <w:r w:rsidRPr="004D2D69">
        <w:rPr>
          <w:rFonts w:ascii="Arial" w:eastAsia="Arial" w:hAnsi="Arial" w:cs="Arial"/>
          <w:i/>
          <w:color w:val="131313"/>
          <w:spacing w:val="-4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adres,</w:t>
      </w:r>
      <w:r w:rsidRPr="004D2D69">
        <w:rPr>
          <w:rFonts w:ascii="Arial" w:eastAsia="Arial" w:hAnsi="Arial" w:cs="Arial"/>
          <w:i/>
          <w:color w:val="131313"/>
          <w:spacing w:val="-8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a</w:t>
      </w:r>
      <w:r w:rsidRPr="004D2D69">
        <w:rPr>
          <w:rFonts w:ascii="Arial" w:eastAsia="Arial" w:hAnsi="Arial" w:cs="Arial"/>
          <w:i/>
          <w:color w:val="131313"/>
          <w:spacing w:val="-3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także</w:t>
      </w:r>
      <w:r w:rsidRPr="004D2D69">
        <w:rPr>
          <w:rFonts w:ascii="Arial" w:eastAsia="Arial" w:hAnsi="Arial" w:cs="Arial"/>
          <w:i/>
          <w:color w:val="131313"/>
          <w:spacing w:val="-2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w</w:t>
      </w:r>
      <w:r w:rsidRPr="004D2D69">
        <w:rPr>
          <w:rFonts w:ascii="Arial" w:eastAsia="Arial" w:hAnsi="Arial" w:cs="Arial"/>
          <w:i/>
          <w:color w:val="131313"/>
          <w:spacing w:val="-12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zależności</w:t>
      </w:r>
      <w:r w:rsidRPr="004D2D69">
        <w:rPr>
          <w:rFonts w:ascii="Arial" w:eastAsia="Arial" w:hAnsi="Arial" w:cs="Arial"/>
          <w:i/>
          <w:color w:val="131313"/>
          <w:spacing w:val="4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od</w:t>
      </w:r>
      <w:r w:rsidRPr="004D2D69">
        <w:rPr>
          <w:rFonts w:ascii="Arial" w:eastAsia="Arial" w:hAnsi="Arial" w:cs="Arial"/>
          <w:i/>
          <w:color w:val="131313"/>
          <w:spacing w:val="-12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podmiotu:</w:t>
      </w:r>
      <w:r w:rsidRPr="004D2D69">
        <w:rPr>
          <w:rFonts w:ascii="Arial" w:eastAsia="Arial" w:hAnsi="Arial" w:cs="Arial"/>
          <w:i/>
          <w:color w:val="131313"/>
          <w:spacing w:val="17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NIP/PESEL,</w:t>
      </w:r>
      <w:r w:rsidRPr="004D2D69">
        <w:rPr>
          <w:rFonts w:ascii="Arial" w:eastAsia="Arial" w:hAnsi="Arial" w:cs="Arial"/>
          <w:i/>
          <w:color w:val="131313"/>
          <w:spacing w:val="6"/>
          <w:w w:val="105"/>
          <w:sz w:val="18"/>
          <w:szCs w:val="18"/>
          <w:lang w:eastAsia="pl-PL"/>
        </w:rPr>
        <w:t xml:space="preserve"> nr </w:t>
      </w:r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KRS/</w:t>
      </w:r>
      <w:proofErr w:type="spellStart"/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CEiDG</w:t>
      </w:r>
      <w:proofErr w:type="spellEnd"/>
      <w:r w:rsidRPr="004D2D69">
        <w:rPr>
          <w:rFonts w:ascii="Arial" w:eastAsia="Arial" w:hAnsi="Arial" w:cs="Arial"/>
          <w:i/>
          <w:color w:val="131313"/>
          <w:w w:val="105"/>
          <w:sz w:val="18"/>
          <w:szCs w:val="18"/>
          <w:lang w:eastAsia="pl-PL"/>
        </w:rPr>
        <w:t>)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both"/>
        <w:rPr>
          <w:rFonts w:ascii="Arial" w:eastAsia="Arial" w:hAnsi="Arial" w:cs="Arial"/>
          <w:i/>
          <w:iCs/>
          <w:lang w:eastAsia="ar-SA"/>
        </w:rPr>
      </w:pP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Cs/>
          <w:lang w:eastAsia="ar-SA"/>
        </w:rPr>
        <w:t>nie podlega/ją wykluczeniu z postępowania o udzielenie zamówienia.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right"/>
        <w:rPr>
          <w:rFonts w:ascii="Arial" w:eastAsia="Times New Roman" w:hAnsi="Arial" w:cs="Arial"/>
          <w:i/>
          <w:iCs/>
          <w:lang w:eastAsia="ar-SA"/>
        </w:rPr>
      </w:pP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right"/>
        <w:rPr>
          <w:rFonts w:ascii="Arial" w:eastAsia="Times New Roman" w:hAnsi="Arial" w:cs="Arial"/>
          <w:i/>
          <w:iCs/>
          <w:lang w:eastAsia="ar-SA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i/>
          <w:iCs/>
          <w:sz w:val="20"/>
          <w:szCs w:val="20"/>
          <w:lang w:eastAsia="ar-SA"/>
        </w:rPr>
      </w:pPr>
    </w:p>
    <w:p w:rsidR="00CC4395" w:rsidRPr="004D2D69" w:rsidRDefault="005B4826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>................................................................., dn.</w:t>
      </w:r>
      <w:r w:rsidR="00CC4395"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 xml:space="preserve"> 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20"/>
          <w:szCs w:val="20"/>
          <w:lang w:eastAsia="zh-CN"/>
        </w:rPr>
        <w:t xml:space="preserve">              </w:t>
      </w:r>
      <w:r w:rsidRPr="004D2D69">
        <w:rPr>
          <w:rFonts w:ascii="Arial" w:eastAsia="Times New Roman" w:hAnsi="Arial" w:cs="Arial"/>
          <w:i/>
          <w:sz w:val="20"/>
          <w:szCs w:val="20"/>
          <w:lang w:eastAsia="zh-CN"/>
        </w:rPr>
        <w:t xml:space="preserve">miejscowość                   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right"/>
        <w:rPr>
          <w:rFonts w:ascii="Arial" w:eastAsia="Arial" w:hAnsi="Arial" w:cs="Arial"/>
          <w:i/>
          <w:iCs/>
          <w:sz w:val="18"/>
          <w:szCs w:val="18"/>
          <w:lang w:eastAsia="pl-PL"/>
        </w:rPr>
      </w:pP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>…………...............................................................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(podpis Wykonawcy/Pełnomocnika)</w:t>
      </w:r>
    </w:p>
    <w:p w:rsidR="00CC4395" w:rsidRPr="004D2D69" w:rsidRDefault="00CC4395" w:rsidP="00755904">
      <w:pPr>
        <w:spacing w:after="0" w:line="240" w:lineRule="auto"/>
        <w:ind w:right="-1"/>
        <w:rPr>
          <w:rFonts w:ascii="Arial" w:eastAsia="Arial" w:hAnsi="Arial" w:cs="Arial"/>
          <w:b/>
          <w:bCs/>
          <w:i/>
          <w:color w:val="0000FF"/>
          <w:sz w:val="18"/>
          <w:szCs w:val="18"/>
          <w:lang w:eastAsia="pl-PL"/>
        </w:rPr>
      </w:pPr>
    </w:p>
    <w:p w:rsidR="00CC4395" w:rsidRPr="004D2D69" w:rsidRDefault="00CC4395" w:rsidP="00755904">
      <w:pPr>
        <w:spacing w:after="0" w:line="240" w:lineRule="auto"/>
        <w:ind w:right="-1"/>
        <w:rPr>
          <w:rFonts w:ascii="Arial" w:eastAsia="Arial" w:hAnsi="Arial" w:cs="Arial"/>
          <w:b/>
          <w:bCs/>
          <w:i/>
          <w:color w:val="0000FF"/>
          <w:sz w:val="18"/>
          <w:szCs w:val="18"/>
          <w:lang w:eastAsia="pl-PL"/>
        </w:rPr>
      </w:pPr>
    </w:p>
    <w:p w:rsidR="00CC4395" w:rsidRPr="004D2D69" w:rsidRDefault="00CC4395" w:rsidP="00755904">
      <w:pPr>
        <w:spacing w:after="0" w:line="240" w:lineRule="auto"/>
        <w:ind w:right="-1"/>
        <w:rPr>
          <w:rFonts w:ascii="Arial" w:eastAsia="Arial" w:hAnsi="Arial" w:cs="Arial"/>
          <w:b/>
          <w:bCs/>
          <w:i/>
          <w:color w:val="0000FF"/>
          <w:sz w:val="18"/>
          <w:szCs w:val="18"/>
          <w:lang w:eastAsia="pl-PL"/>
        </w:rPr>
      </w:pPr>
    </w:p>
    <w:p w:rsidR="00CC4395" w:rsidRPr="004D2D69" w:rsidRDefault="00CC4395" w:rsidP="00755904">
      <w:pPr>
        <w:spacing w:after="0" w:line="240" w:lineRule="auto"/>
        <w:ind w:right="-1"/>
        <w:rPr>
          <w:rFonts w:ascii="Arial" w:eastAsia="Arial" w:hAnsi="Arial" w:cs="Arial"/>
          <w:b/>
          <w:bCs/>
          <w:i/>
          <w:color w:val="0000FF"/>
          <w:sz w:val="18"/>
          <w:szCs w:val="18"/>
          <w:lang w:eastAsia="pl-PL"/>
        </w:rPr>
      </w:pPr>
    </w:p>
    <w:p w:rsidR="00CC4395" w:rsidRPr="004D2D69" w:rsidRDefault="00CC4395" w:rsidP="00755904">
      <w:pPr>
        <w:spacing w:before="240" w:after="0" w:line="240" w:lineRule="auto"/>
        <w:ind w:right="-1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bCs/>
          <w:color w:val="A50021"/>
          <w:sz w:val="24"/>
          <w:szCs w:val="24"/>
          <w:lang w:eastAsia="pl-PL"/>
        </w:rPr>
        <w:t>OŚWIADCZENIE DOTYCZĄCE PODANYCH INFORMACJI</w:t>
      </w:r>
    </w:p>
    <w:p w:rsidR="00CC4395" w:rsidRPr="004D2D69" w:rsidRDefault="00CC4395" w:rsidP="00755904">
      <w:pPr>
        <w:spacing w:before="240" w:after="60" w:line="240" w:lineRule="auto"/>
        <w:ind w:right="-1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bCs/>
          <w:color w:val="A50021"/>
          <w:sz w:val="24"/>
          <w:szCs w:val="24"/>
          <w:lang w:eastAsia="pl-PL"/>
        </w:rPr>
        <w:t>w załączniku nr 2 do SIWZ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i/>
          <w:color w:val="000000"/>
          <w:lang w:eastAsia="ar-SA"/>
        </w:rPr>
      </w:pPr>
    </w:p>
    <w:p w:rsidR="005B4826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</w:pPr>
      <w:r w:rsidRPr="004D2D69">
        <w:rPr>
          <w:rFonts w:ascii="Arial" w:eastAsia="Times New Roman" w:hAnsi="Arial" w:cs="Arial"/>
          <w:i/>
          <w:lang w:eastAsia="ar-SA"/>
        </w:rPr>
        <w:t>do zamówienia publicznego pn.</w:t>
      </w:r>
      <w:r w:rsidRPr="004D2D69">
        <w:rPr>
          <w:rFonts w:ascii="Arial" w:eastAsia="Times New Roman" w:hAnsi="Arial" w:cs="Arial"/>
          <w:b/>
          <w:i/>
          <w:lang w:eastAsia="zh-CN"/>
        </w:rPr>
        <w:t xml:space="preserve"> 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A1583B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 Wejherowie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” </w:t>
      </w:r>
    </w:p>
    <w:p w:rsidR="00336314" w:rsidRDefault="00336314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color w:val="131313"/>
          <w:w w:val="105"/>
          <w:lang w:eastAsia="pl-PL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Oświadczam/y,</w:t>
      </w:r>
      <w:r w:rsidRPr="004D2D69">
        <w:rPr>
          <w:rFonts w:ascii="Arial" w:eastAsia="Times New Roman" w:hAnsi="Arial" w:cs="Arial"/>
          <w:color w:val="131313"/>
          <w:spacing w:val="30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że</w:t>
      </w:r>
      <w:r w:rsidRPr="004D2D69">
        <w:rPr>
          <w:rFonts w:ascii="Arial" w:eastAsia="Times New Roman" w:hAnsi="Arial" w:cs="Arial"/>
          <w:color w:val="131313"/>
          <w:spacing w:val="14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wszystkie</w:t>
      </w:r>
      <w:r w:rsidRPr="004D2D69">
        <w:rPr>
          <w:rFonts w:ascii="Arial" w:eastAsia="Times New Roman" w:hAnsi="Arial" w:cs="Arial"/>
          <w:color w:val="131313"/>
          <w:spacing w:val="46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informacje</w:t>
      </w:r>
      <w:r w:rsidRPr="004D2D69">
        <w:rPr>
          <w:rFonts w:ascii="Arial" w:eastAsia="Times New Roman" w:hAnsi="Arial" w:cs="Arial"/>
          <w:color w:val="131313"/>
          <w:spacing w:val="2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podane</w:t>
      </w:r>
      <w:r w:rsidRPr="004D2D69">
        <w:rPr>
          <w:rFonts w:ascii="Arial" w:eastAsia="Times New Roman" w:hAnsi="Arial" w:cs="Arial"/>
          <w:color w:val="131313"/>
          <w:spacing w:val="21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w</w:t>
      </w:r>
      <w:r w:rsidRPr="004D2D69">
        <w:rPr>
          <w:rFonts w:ascii="Arial" w:eastAsia="Times New Roman" w:hAnsi="Arial" w:cs="Arial"/>
          <w:color w:val="131313"/>
          <w:spacing w:val="32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przedłożonych</w:t>
      </w:r>
      <w:r w:rsidRPr="004D2D69">
        <w:rPr>
          <w:rFonts w:ascii="Arial" w:eastAsia="Times New Roman" w:hAnsi="Arial" w:cs="Arial"/>
          <w:color w:val="131313"/>
          <w:spacing w:val="30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oświadczeniach</w:t>
      </w:r>
      <w:r w:rsidRPr="004D2D69">
        <w:rPr>
          <w:rFonts w:ascii="Arial" w:eastAsia="Times New Roman" w:hAnsi="Arial" w:cs="Arial"/>
          <w:color w:val="131313"/>
          <w:spacing w:val="41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są</w:t>
      </w:r>
      <w:r w:rsidRPr="004D2D69">
        <w:rPr>
          <w:rFonts w:ascii="Arial" w:eastAsia="Times New Roman" w:hAnsi="Arial" w:cs="Arial"/>
          <w:color w:val="131313"/>
          <w:spacing w:val="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aktualne</w:t>
      </w:r>
      <w:r w:rsidRPr="004D2D69">
        <w:rPr>
          <w:rFonts w:ascii="Arial" w:eastAsia="Times New Roman" w:hAnsi="Arial" w:cs="Arial"/>
          <w:color w:val="131313"/>
          <w:w w:val="106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25"/>
          <w:lang w:eastAsia="pl-PL"/>
        </w:rPr>
        <w:t>i</w:t>
      </w:r>
      <w:r w:rsidRPr="004D2D69">
        <w:rPr>
          <w:rFonts w:ascii="Arial" w:eastAsia="Times New Roman" w:hAnsi="Arial" w:cs="Arial"/>
          <w:color w:val="131313"/>
          <w:spacing w:val="47"/>
          <w:w w:val="12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zgodne</w:t>
      </w:r>
      <w:r w:rsidRPr="004D2D69">
        <w:rPr>
          <w:rFonts w:ascii="Arial" w:eastAsia="Times New Roman" w:hAnsi="Arial" w:cs="Arial"/>
          <w:color w:val="131313"/>
          <w:spacing w:val="4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z</w:t>
      </w:r>
      <w:r w:rsidRPr="004D2D69">
        <w:rPr>
          <w:rFonts w:ascii="Arial" w:eastAsia="Times New Roman" w:hAnsi="Arial" w:cs="Arial"/>
          <w:color w:val="131313"/>
          <w:spacing w:val="29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prawdą</w:t>
      </w:r>
      <w:r w:rsidRPr="004D2D69">
        <w:rPr>
          <w:rFonts w:ascii="Arial" w:eastAsia="Times New Roman" w:hAnsi="Arial" w:cs="Arial"/>
          <w:color w:val="131313"/>
          <w:spacing w:val="16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oraz</w:t>
      </w:r>
      <w:r w:rsidRPr="004D2D69">
        <w:rPr>
          <w:rFonts w:ascii="Arial" w:eastAsia="Times New Roman" w:hAnsi="Arial" w:cs="Arial"/>
          <w:color w:val="131313"/>
          <w:spacing w:val="30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zostały</w:t>
      </w:r>
      <w:r w:rsidRPr="004D2D69">
        <w:rPr>
          <w:rFonts w:ascii="Arial" w:eastAsia="Times New Roman" w:hAnsi="Arial" w:cs="Arial"/>
          <w:color w:val="131313"/>
          <w:spacing w:val="54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przedstawione</w:t>
      </w:r>
      <w:r w:rsidRPr="004D2D69">
        <w:rPr>
          <w:rFonts w:ascii="Arial" w:eastAsia="Times New Roman" w:hAnsi="Arial" w:cs="Arial"/>
          <w:color w:val="131313"/>
          <w:spacing w:val="41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z</w:t>
      </w:r>
      <w:r w:rsidRPr="004D2D69">
        <w:rPr>
          <w:rFonts w:ascii="Arial" w:eastAsia="Times New Roman" w:hAnsi="Arial" w:cs="Arial"/>
          <w:color w:val="131313"/>
          <w:spacing w:val="34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pełną</w:t>
      </w:r>
      <w:r w:rsidRPr="004D2D69">
        <w:rPr>
          <w:rFonts w:ascii="Arial" w:eastAsia="Times New Roman" w:hAnsi="Arial" w:cs="Arial"/>
          <w:color w:val="131313"/>
          <w:spacing w:val="11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świadomością</w:t>
      </w:r>
      <w:r w:rsidRPr="004D2D69">
        <w:rPr>
          <w:rFonts w:ascii="Arial" w:eastAsia="Times New Roman" w:hAnsi="Arial" w:cs="Arial"/>
          <w:color w:val="131313"/>
          <w:spacing w:val="40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konsekwencji wprowadzenia</w:t>
      </w:r>
      <w:r w:rsidRPr="004D2D69">
        <w:rPr>
          <w:rFonts w:ascii="Arial" w:eastAsia="Times New Roman" w:hAnsi="Arial" w:cs="Arial"/>
          <w:color w:val="131313"/>
          <w:spacing w:val="46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Zamawiającego</w:t>
      </w:r>
      <w:r w:rsidRPr="004D2D69">
        <w:rPr>
          <w:rFonts w:ascii="Arial" w:eastAsia="Times New Roman" w:hAnsi="Arial" w:cs="Arial"/>
          <w:color w:val="131313"/>
          <w:spacing w:val="51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w</w:t>
      </w:r>
      <w:r w:rsidRPr="004D2D69">
        <w:rPr>
          <w:rFonts w:ascii="Arial" w:eastAsia="Times New Roman" w:hAnsi="Arial" w:cs="Arial"/>
          <w:color w:val="131313"/>
          <w:spacing w:val="34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błąd</w:t>
      </w:r>
      <w:r w:rsidRPr="004D2D69">
        <w:rPr>
          <w:rFonts w:ascii="Arial" w:eastAsia="Times New Roman" w:hAnsi="Arial" w:cs="Arial"/>
          <w:color w:val="131313"/>
          <w:spacing w:val="14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przy</w:t>
      </w:r>
      <w:r w:rsidRPr="004D2D69">
        <w:rPr>
          <w:rFonts w:ascii="Arial" w:eastAsia="Times New Roman" w:hAnsi="Arial" w:cs="Arial"/>
          <w:color w:val="131313"/>
          <w:spacing w:val="18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przedstawianiu</w:t>
      </w:r>
      <w:r w:rsidRPr="004D2D69">
        <w:rPr>
          <w:rFonts w:ascii="Arial" w:eastAsia="Times New Roman" w:hAnsi="Arial" w:cs="Arial"/>
          <w:color w:val="131313"/>
          <w:spacing w:val="3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31313"/>
          <w:w w:val="105"/>
          <w:lang w:eastAsia="pl-PL"/>
        </w:rPr>
        <w:t>informacji.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1"/>
        <w:jc w:val="right"/>
        <w:rPr>
          <w:rFonts w:ascii="Arial" w:eastAsia="Times New Roman" w:hAnsi="Arial" w:cs="Arial"/>
          <w:i/>
          <w:iCs/>
          <w:lang w:eastAsia="ar-SA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i/>
          <w:iCs/>
          <w:sz w:val="20"/>
          <w:szCs w:val="20"/>
          <w:lang w:eastAsia="ar-SA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i/>
          <w:iCs/>
          <w:sz w:val="20"/>
          <w:szCs w:val="20"/>
          <w:lang w:eastAsia="zh-CN"/>
        </w:rPr>
      </w:pPr>
    </w:p>
    <w:p w:rsidR="00CC4395" w:rsidRPr="004D2D69" w:rsidRDefault="005B4826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>................................................................., dn.</w:t>
      </w:r>
      <w:r w:rsidR="00CC4395"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 xml:space="preserve"> 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20"/>
          <w:szCs w:val="20"/>
          <w:lang w:eastAsia="zh-CN"/>
        </w:rPr>
        <w:t xml:space="preserve">              </w:t>
      </w:r>
      <w:r w:rsidRPr="004D2D69">
        <w:rPr>
          <w:rFonts w:ascii="Arial" w:eastAsia="Times New Roman" w:hAnsi="Arial" w:cs="Arial"/>
          <w:i/>
          <w:sz w:val="20"/>
          <w:szCs w:val="20"/>
          <w:lang w:eastAsia="zh-CN"/>
        </w:rPr>
        <w:t xml:space="preserve">miejscowość                   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Arial" w:hAnsi="Arial" w:cs="Arial"/>
          <w:i/>
          <w:iCs/>
          <w:sz w:val="18"/>
          <w:szCs w:val="18"/>
          <w:lang w:eastAsia="pl-PL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Arial" w:hAnsi="Arial" w:cs="Arial"/>
          <w:i/>
          <w:sz w:val="18"/>
          <w:szCs w:val="18"/>
          <w:lang w:eastAsia="pl-PL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Arial" w:hAnsi="Arial" w:cs="Arial"/>
          <w:i/>
          <w:sz w:val="18"/>
          <w:szCs w:val="18"/>
          <w:lang w:eastAsia="pl-PL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4963"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 xml:space="preserve">    …………...............................................................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(podpis Wykonawcy/Pełnomocnika)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Arial" w:hAnsi="Arial" w:cs="Arial"/>
          <w:i/>
          <w:sz w:val="18"/>
          <w:szCs w:val="18"/>
          <w:lang w:eastAsia="pl-PL"/>
        </w:rPr>
      </w:pPr>
    </w:p>
    <w:p w:rsidR="00CC4395" w:rsidRPr="004D2D69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color w:val="A50021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iCs/>
          <w:color w:val="A50021"/>
          <w:szCs w:val="24"/>
          <w:lang w:eastAsia="ar-SA"/>
        </w:rPr>
        <w:t xml:space="preserve">Załącznik Nr 2a  </w:t>
      </w:r>
    </w:p>
    <w:p w:rsidR="00CC4395" w:rsidRPr="004D2D69" w:rsidRDefault="00CC4395" w:rsidP="00755904">
      <w:pPr>
        <w:suppressAutoHyphens/>
        <w:snapToGrid w:val="0"/>
        <w:spacing w:after="0" w:line="240" w:lineRule="auto"/>
        <w:ind w:right="-426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Oświadczenie Wykonawcy</w:t>
      </w:r>
    </w:p>
    <w:p w:rsidR="00CC4395" w:rsidRPr="004D2D69" w:rsidRDefault="00CC4395" w:rsidP="00755904">
      <w:pPr>
        <w:suppressAutoHyphens/>
        <w:snapToGrid w:val="0"/>
        <w:spacing w:after="0" w:line="240" w:lineRule="auto"/>
        <w:ind w:right="-426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w zakresie spełniania warunków udziału w postępowaniu,</w:t>
      </w:r>
    </w:p>
    <w:p w:rsidR="00CC4395" w:rsidRPr="004D2D69" w:rsidRDefault="00CC4395" w:rsidP="00755904">
      <w:pPr>
        <w:suppressAutoHyphens/>
        <w:snapToGrid w:val="0"/>
        <w:spacing w:after="120" w:line="240" w:lineRule="auto"/>
        <w:ind w:right="-426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b/>
          <w:color w:val="A50021"/>
          <w:sz w:val="28"/>
          <w:szCs w:val="28"/>
          <w:lang w:eastAsia="ar-SA"/>
        </w:rPr>
        <w:t xml:space="preserve"> </w:t>
      </w: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składane na podstawie art. 25 a ust. 1 ustawy Pzp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Arial" w:hAnsi="Arial" w:cs="Arial"/>
          <w:b/>
          <w:i/>
          <w:sz w:val="2"/>
          <w:lang w:eastAsia="ar-SA"/>
        </w:rPr>
      </w:pPr>
      <w:r w:rsidRPr="004D2D69">
        <w:rPr>
          <w:rFonts w:ascii="Arial" w:eastAsia="Times New Roman" w:hAnsi="Arial" w:cs="Arial"/>
          <w:i/>
          <w:lang w:eastAsia="ar-SA"/>
        </w:rPr>
        <w:t xml:space="preserve">do zamówienia publicznego pn. 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A1583B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 Wejherowie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”</w:t>
      </w:r>
    </w:p>
    <w:p w:rsidR="00336314" w:rsidRDefault="00336314" w:rsidP="00755904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 w:val="24"/>
          <w:szCs w:val="24"/>
          <w:lang w:eastAsia="zh-CN"/>
        </w:rPr>
        <w:t>WYKONAWCA:</w:t>
      </w:r>
    </w:p>
    <w:tbl>
      <w:tblPr>
        <w:tblW w:w="95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316"/>
        <w:gridCol w:w="2722"/>
        <w:gridCol w:w="2986"/>
      </w:tblGrid>
      <w:tr w:rsidR="00CC4395" w:rsidRPr="004D2D69" w:rsidTr="00E51AE5">
        <w:trPr>
          <w:cantSplit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L.p.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Pełna nazwa(y) Wykonawcy(ów)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Adres(y) Wykonawcy(ów)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1296"/>
              </w:tabs>
              <w:suppressAutoHyphens/>
              <w:snapToGrid w:val="0"/>
              <w:spacing w:after="0" w:line="240" w:lineRule="auto"/>
              <w:ind w:left="1296" w:hanging="1296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Numer telefonu </w:t>
            </w:r>
          </w:p>
        </w:tc>
      </w:tr>
      <w:tr w:rsidR="00CC4395" w:rsidRPr="004D2D69" w:rsidTr="00E51AE5">
        <w:trPr>
          <w:cantSplit/>
          <w:trHeight w:val="26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1.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  <w:tr w:rsidR="00CC4395" w:rsidRPr="004D2D69" w:rsidTr="00E51AE5">
        <w:trPr>
          <w:cantSplit/>
          <w:trHeight w:val="2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2.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i/>
          <w:sz w:val="8"/>
          <w:szCs w:val="24"/>
          <w:lang w:eastAsia="ar-SA"/>
        </w:rPr>
      </w:pPr>
    </w:p>
    <w:p w:rsidR="00336314" w:rsidRDefault="00336314" w:rsidP="00755904">
      <w:pPr>
        <w:tabs>
          <w:tab w:val="left" w:pos="360"/>
        </w:tabs>
        <w:suppressAutoHyphens/>
        <w:spacing w:after="120" w:line="240" w:lineRule="auto"/>
        <w:ind w:right="-1"/>
        <w:jc w:val="both"/>
        <w:rPr>
          <w:rFonts w:ascii="Arial" w:eastAsia="Times New Roman" w:hAnsi="Arial" w:cs="Arial"/>
          <w:lang w:eastAsia="ar-SA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120" w:line="240" w:lineRule="auto"/>
        <w:ind w:right="-1"/>
        <w:jc w:val="both"/>
        <w:rPr>
          <w:rFonts w:ascii="Arial" w:eastAsia="Times New Roman" w:hAnsi="Arial" w:cs="Arial"/>
          <w:lang w:eastAsia="ar-SA"/>
        </w:rPr>
      </w:pPr>
      <w:r w:rsidRPr="004D2D69">
        <w:rPr>
          <w:rFonts w:ascii="Arial" w:eastAsia="Times New Roman" w:hAnsi="Arial" w:cs="Arial"/>
          <w:lang w:eastAsia="ar-SA"/>
        </w:rPr>
        <w:t>Składając ofertę</w:t>
      </w:r>
      <w:r w:rsidRPr="004D2D69">
        <w:rPr>
          <w:rFonts w:ascii="Arial" w:eastAsia="Times New Roman" w:hAnsi="Arial" w:cs="Arial"/>
          <w:b/>
          <w:i/>
          <w:color w:val="000000"/>
          <w:lang w:eastAsia="ar-SA"/>
        </w:rPr>
        <w:t xml:space="preserve"> </w:t>
      </w:r>
      <w:r w:rsidRPr="004D2D69">
        <w:rPr>
          <w:rFonts w:ascii="Arial" w:eastAsia="Times New Roman" w:hAnsi="Arial" w:cs="Arial"/>
          <w:color w:val="000000"/>
          <w:lang w:eastAsia="ar-SA"/>
        </w:rPr>
        <w:t xml:space="preserve">na </w:t>
      </w:r>
      <w:r w:rsidR="00336314">
        <w:rPr>
          <w:rFonts w:ascii="Arial" w:eastAsia="Times New Roman" w:hAnsi="Arial" w:cs="Arial"/>
          <w:color w:val="000000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A1583B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 Wejherowie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” </w:t>
      </w:r>
      <w:r w:rsidRPr="004D2D69">
        <w:rPr>
          <w:rFonts w:ascii="Arial" w:eastAsia="Times New Roman" w:hAnsi="Arial" w:cs="Arial"/>
          <w:lang w:eastAsia="ar-SA"/>
        </w:rPr>
        <w:t xml:space="preserve">oświadczam/my, co następuje: </w:t>
      </w:r>
    </w:p>
    <w:p w:rsidR="00CC4395" w:rsidRPr="004D2D69" w:rsidRDefault="00CC4395" w:rsidP="00755904">
      <w:pPr>
        <w:widowControl w:val="0"/>
        <w:tabs>
          <w:tab w:val="left" w:pos="435"/>
        </w:tabs>
        <w:spacing w:after="0" w:line="240" w:lineRule="exact"/>
        <w:ind w:right="-1"/>
        <w:jc w:val="both"/>
        <w:rPr>
          <w:rFonts w:ascii="Arial" w:eastAsia="Times New Roman" w:hAnsi="Arial" w:cs="Arial"/>
          <w:color w:val="111111"/>
          <w:w w:val="105"/>
          <w:sz w:val="12"/>
          <w:lang w:eastAsia="pl-PL"/>
        </w:rPr>
      </w:pPr>
    </w:p>
    <w:p w:rsidR="00CC4395" w:rsidRPr="004D2D69" w:rsidRDefault="00CC4395" w:rsidP="00755904">
      <w:pPr>
        <w:widowControl w:val="0"/>
        <w:numPr>
          <w:ilvl w:val="0"/>
          <w:numId w:val="84"/>
        </w:numPr>
        <w:tabs>
          <w:tab w:val="left" w:pos="435"/>
        </w:tabs>
        <w:suppressAutoHyphens/>
        <w:spacing w:after="120" w:line="240" w:lineRule="exact"/>
        <w:ind w:left="360" w:right="-1" w:hanging="360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Oświadczam,</w:t>
      </w:r>
      <w:r w:rsidRPr="004D2D69">
        <w:rPr>
          <w:rFonts w:ascii="Arial" w:eastAsia="Times New Roman" w:hAnsi="Arial" w:cs="Arial"/>
          <w:color w:val="111111"/>
          <w:spacing w:val="-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że</w:t>
      </w:r>
      <w:r w:rsidRPr="004D2D69">
        <w:rPr>
          <w:rFonts w:ascii="Arial" w:eastAsia="Times New Roman" w:hAnsi="Arial" w:cs="Arial"/>
          <w:color w:val="111111"/>
          <w:spacing w:val="-7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spełniam</w:t>
      </w:r>
      <w:r w:rsidRPr="004D2D69">
        <w:rPr>
          <w:rFonts w:ascii="Arial" w:eastAsia="Times New Roman" w:hAnsi="Arial" w:cs="Arial"/>
          <w:color w:val="111111"/>
          <w:spacing w:val="3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warunki</w:t>
      </w:r>
      <w:r w:rsidRPr="004D2D69">
        <w:rPr>
          <w:rFonts w:ascii="Arial" w:eastAsia="Times New Roman" w:hAnsi="Arial" w:cs="Arial"/>
          <w:color w:val="111111"/>
          <w:spacing w:val="15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udziału</w:t>
      </w:r>
      <w:r w:rsidRPr="004D2D69">
        <w:rPr>
          <w:rFonts w:ascii="Arial" w:eastAsia="Times New Roman" w:hAnsi="Arial" w:cs="Arial"/>
          <w:color w:val="111111"/>
          <w:spacing w:val="-10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w</w:t>
      </w:r>
      <w:r w:rsidRPr="004D2D69">
        <w:rPr>
          <w:rFonts w:ascii="Arial" w:eastAsia="Times New Roman" w:hAnsi="Arial" w:cs="Arial"/>
          <w:color w:val="111111"/>
          <w:spacing w:val="6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postępowaniu określone</w:t>
      </w:r>
      <w:r w:rsidRPr="004D2D69">
        <w:rPr>
          <w:rFonts w:ascii="Arial" w:eastAsia="Times New Roman" w:hAnsi="Arial" w:cs="Arial"/>
          <w:color w:val="111111"/>
          <w:spacing w:val="2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przez</w:t>
      </w:r>
      <w:r w:rsidRPr="004D2D69">
        <w:rPr>
          <w:rFonts w:ascii="Arial" w:eastAsia="Times New Roman" w:hAnsi="Arial" w:cs="Arial"/>
          <w:color w:val="111111"/>
          <w:spacing w:val="-9"/>
          <w:w w:val="10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Zamawiającego</w:t>
      </w:r>
      <w:r w:rsidRPr="004D2D69">
        <w:rPr>
          <w:rFonts w:ascii="Arial" w:eastAsia="Times New Roman" w:hAnsi="Arial" w:cs="Arial"/>
          <w:color w:val="111111"/>
          <w:w w:val="103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w rozdziale VIII</w:t>
      </w:r>
      <w:r w:rsidRPr="004D2D69">
        <w:rPr>
          <w:rFonts w:ascii="Arial" w:eastAsia="Times New Roman" w:hAnsi="Arial" w:cs="Arial"/>
          <w:color w:val="111111"/>
          <w:spacing w:val="5"/>
          <w:w w:val="105"/>
          <w:lang w:eastAsia="pl-PL"/>
        </w:rPr>
        <w:t xml:space="preserve"> ust. 1 pkt 1.2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 xml:space="preserve"> SIWZ. </w:t>
      </w:r>
    </w:p>
    <w:p w:rsidR="00CC4395" w:rsidRPr="004D2D69" w:rsidRDefault="00CC4395" w:rsidP="00755904">
      <w:pPr>
        <w:widowControl w:val="0"/>
        <w:numPr>
          <w:ilvl w:val="0"/>
          <w:numId w:val="84"/>
        </w:numPr>
        <w:tabs>
          <w:tab w:val="left" w:pos="435"/>
        </w:tabs>
        <w:suppressAutoHyphens/>
        <w:spacing w:after="0" w:line="240" w:lineRule="exact"/>
        <w:ind w:left="360" w:right="-1" w:hanging="360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Oświadczam, że w celu wykazania spełniania warunków udziału w postępowaniu, określonych przez Zamawiającego w rozdziale VIII ust. 1 pkt 1.2 SIWZ, polegam na zasobach następującego/</w:t>
      </w:r>
      <w:proofErr w:type="spellStart"/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ych</w:t>
      </w:r>
      <w:proofErr w:type="spellEnd"/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 xml:space="preserve"> podmiotu/ów:</w:t>
      </w:r>
    </w:p>
    <w:p w:rsidR="00CC4395" w:rsidRPr="004D2D69" w:rsidRDefault="00CC4395" w:rsidP="00755904">
      <w:pPr>
        <w:spacing w:after="0" w:line="200" w:lineRule="exact"/>
        <w:ind w:left="357"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lang w:eastAsia="pl-PL"/>
        </w:rPr>
        <w:t>……………………………………………………………………………………………………</w:t>
      </w:r>
      <w:r w:rsidRPr="004D2D69">
        <w:rPr>
          <w:rFonts w:ascii="Arial" w:eastAsia="Times New Roman" w:hAnsi="Arial" w:cs="Arial"/>
          <w:lang w:eastAsia="pl-PL"/>
        </w:rPr>
        <w:t>..</w:t>
      </w:r>
    </w:p>
    <w:p w:rsidR="00CC4395" w:rsidRPr="004D2D69" w:rsidRDefault="00CC4395" w:rsidP="00755904">
      <w:pPr>
        <w:spacing w:after="0" w:line="200" w:lineRule="exact"/>
        <w:ind w:left="357" w:right="-1"/>
        <w:rPr>
          <w:rFonts w:ascii="Arial" w:eastAsia="Times New Roman" w:hAnsi="Arial" w:cs="Arial"/>
          <w:lang w:eastAsia="pl-PL"/>
        </w:rPr>
      </w:pPr>
    </w:p>
    <w:p w:rsidR="00CC4395" w:rsidRPr="004D2D69" w:rsidRDefault="00CC4395" w:rsidP="00755904">
      <w:pPr>
        <w:spacing w:after="0" w:line="200" w:lineRule="exact"/>
        <w:ind w:left="357"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lang w:eastAsia="pl-PL"/>
        </w:rPr>
        <w:t>………………………………………………………………………………………………………</w:t>
      </w:r>
      <w:r w:rsidRPr="004D2D69">
        <w:rPr>
          <w:rFonts w:ascii="Arial" w:eastAsia="Times New Roman" w:hAnsi="Arial" w:cs="Arial"/>
          <w:lang w:eastAsia="pl-PL"/>
        </w:rPr>
        <w:t>..</w:t>
      </w:r>
    </w:p>
    <w:p w:rsidR="00CC4395" w:rsidRPr="004D2D69" w:rsidRDefault="00CC4395" w:rsidP="00755904">
      <w:pPr>
        <w:spacing w:before="8" w:after="0" w:line="200" w:lineRule="exact"/>
        <w:ind w:left="357" w:right="-1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color w:val="111111"/>
          <w:w w:val="105"/>
          <w:sz w:val="18"/>
          <w:szCs w:val="18"/>
          <w:lang w:eastAsia="pl-PL"/>
        </w:rPr>
        <w:t>(wskazać</w:t>
      </w:r>
      <w:r w:rsidRPr="004D2D69">
        <w:rPr>
          <w:rFonts w:ascii="Arial" w:eastAsia="Arial" w:hAnsi="Arial" w:cs="Arial"/>
          <w:i/>
          <w:color w:val="111111"/>
          <w:spacing w:val="-2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11111"/>
          <w:w w:val="105"/>
          <w:sz w:val="18"/>
          <w:szCs w:val="18"/>
          <w:lang w:eastAsia="pl-PL"/>
        </w:rPr>
        <w:t>podmiot)</w:t>
      </w:r>
    </w:p>
    <w:p w:rsidR="00CC4395" w:rsidRPr="004D2D69" w:rsidRDefault="00CC4395" w:rsidP="00755904">
      <w:pPr>
        <w:spacing w:after="12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color w:val="111111"/>
          <w:w w:val="95"/>
          <w:sz w:val="24"/>
          <w:szCs w:val="24"/>
          <w:lang w:eastAsia="pl-PL"/>
        </w:rPr>
        <w:t xml:space="preserve">     </w:t>
      </w:r>
      <w:r w:rsidRPr="004D2D69">
        <w:rPr>
          <w:rFonts w:ascii="Arial" w:eastAsia="Arial" w:hAnsi="Arial" w:cs="Arial"/>
          <w:color w:val="111111"/>
          <w:w w:val="9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lang w:eastAsia="pl-PL"/>
        </w:rPr>
        <w:t>w</w:t>
      </w:r>
      <w:r w:rsidRPr="004D2D69">
        <w:rPr>
          <w:rFonts w:ascii="Arial" w:eastAsia="Times New Roman" w:hAnsi="Arial" w:cs="Arial"/>
          <w:color w:val="111111"/>
          <w:spacing w:val="35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lang w:eastAsia="pl-PL"/>
        </w:rPr>
        <w:t>następującym</w:t>
      </w:r>
      <w:r w:rsidRPr="004D2D69">
        <w:rPr>
          <w:rFonts w:ascii="Arial" w:eastAsia="Times New Roman" w:hAnsi="Arial" w:cs="Arial"/>
          <w:color w:val="111111"/>
          <w:spacing w:val="41"/>
          <w:lang w:eastAsia="pl-PL"/>
        </w:rPr>
        <w:t xml:space="preserve"> </w:t>
      </w:r>
      <w:r w:rsidRPr="004D2D69">
        <w:rPr>
          <w:rFonts w:ascii="Arial" w:eastAsia="Times New Roman" w:hAnsi="Arial" w:cs="Arial"/>
          <w:color w:val="111111"/>
          <w:lang w:eastAsia="pl-PL"/>
        </w:rPr>
        <w:t>zakresie:</w:t>
      </w:r>
      <w:r w:rsidRPr="004D2D69">
        <w:rPr>
          <w:rFonts w:ascii="Arial" w:eastAsia="Times New Roman" w:hAnsi="Arial" w:cs="Arial"/>
          <w:color w:val="111111"/>
          <w:spacing w:val="48"/>
          <w:lang w:eastAsia="pl-PL"/>
        </w:rPr>
        <w:t xml:space="preserve"> </w:t>
      </w:r>
    </w:p>
    <w:p w:rsidR="00CC4395" w:rsidRPr="004D2D69" w:rsidRDefault="00CC4395" w:rsidP="00755904">
      <w:pPr>
        <w:spacing w:after="12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color w:val="111111"/>
          <w:spacing w:val="48"/>
          <w:w w:val="95"/>
          <w:lang w:eastAsia="pl-PL"/>
        </w:rPr>
        <w:t xml:space="preserve">   </w:t>
      </w:r>
      <w:r w:rsidRPr="004D2D69">
        <w:rPr>
          <w:rFonts w:ascii="Arial" w:eastAsia="Times New Roman" w:hAnsi="Arial" w:cs="Arial"/>
          <w:color w:val="282828"/>
          <w:w w:val="95"/>
          <w:lang w:eastAsia="pl-PL"/>
        </w:rPr>
        <w:t>.</w:t>
      </w:r>
      <w:r w:rsidRPr="004D2D69">
        <w:rPr>
          <w:rFonts w:ascii="Arial" w:eastAsia="Times New Roman" w:hAnsi="Arial" w:cs="Arial"/>
          <w:color w:val="494949"/>
          <w:spacing w:val="-7"/>
          <w:w w:val="95"/>
          <w:lang w:eastAsia="pl-PL"/>
        </w:rPr>
        <w:t>.</w:t>
      </w:r>
      <w:r w:rsidRPr="004D2D69">
        <w:rPr>
          <w:rFonts w:ascii="Arial" w:eastAsia="Times New Roman" w:hAnsi="Arial" w:cs="Arial"/>
          <w:color w:val="282828"/>
          <w:w w:val="95"/>
          <w:lang w:eastAsia="pl-PL"/>
        </w:rPr>
        <w:t>................................</w:t>
      </w:r>
      <w:r w:rsidRPr="004D2D69">
        <w:rPr>
          <w:rFonts w:ascii="Arial" w:eastAsia="Times New Roman" w:hAnsi="Arial" w:cs="Arial"/>
          <w:color w:val="282828"/>
          <w:spacing w:val="5"/>
          <w:w w:val="95"/>
          <w:lang w:eastAsia="pl-PL"/>
        </w:rPr>
        <w:t>.</w:t>
      </w:r>
      <w:r w:rsidRPr="004D2D69">
        <w:rPr>
          <w:rFonts w:ascii="Arial" w:eastAsia="Times New Roman" w:hAnsi="Arial" w:cs="Arial"/>
          <w:color w:val="494949"/>
          <w:w w:val="95"/>
          <w:lang w:eastAsia="pl-PL"/>
        </w:rPr>
        <w:t>.</w:t>
      </w:r>
      <w:r w:rsidRPr="004D2D69">
        <w:rPr>
          <w:rFonts w:ascii="Arial" w:eastAsia="Times New Roman" w:hAnsi="Arial" w:cs="Arial"/>
          <w:color w:val="494949"/>
          <w:spacing w:val="-8"/>
          <w:w w:val="95"/>
          <w:lang w:eastAsia="pl-PL"/>
        </w:rPr>
        <w:t>.</w:t>
      </w:r>
      <w:r w:rsidRPr="004D2D69">
        <w:rPr>
          <w:rFonts w:ascii="Arial" w:eastAsia="Times New Roman" w:hAnsi="Arial" w:cs="Arial"/>
          <w:color w:val="282828"/>
          <w:w w:val="95"/>
          <w:lang w:eastAsia="pl-PL"/>
        </w:rPr>
        <w:t>.</w:t>
      </w:r>
      <w:r w:rsidRPr="004D2D69">
        <w:rPr>
          <w:rFonts w:ascii="Arial" w:eastAsia="Times New Roman" w:hAnsi="Arial" w:cs="Arial"/>
          <w:color w:val="282828"/>
          <w:spacing w:val="-1"/>
          <w:w w:val="95"/>
          <w:lang w:eastAsia="pl-PL"/>
        </w:rPr>
        <w:t>.</w:t>
      </w:r>
      <w:r w:rsidRPr="004D2D69">
        <w:rPr>
          <w:rFonts w:ascii="Arial" w:eastAsia="Times New Roman" w:hAnsi="Arial" w:cs="Arial"/>
          <w:color w:val="494949"/>
          <w:w w:val="95"/>
          <w:lang w:eastAsia="pl-PL"/>
        </w:rPr>
        <w:t>.</w:t>
      </w:r>
      <w:r w:rsidRPr="004D2D69">
        <w:rPr>
          <w:rFonts w:ascii="Arial" w:eastAsia="Times New Roman" w:hAnsi="Arial" w:cs="Arial"/>
          <w:color w:val="111111"/>
          <w:w w:val="95"/>
          <w:lang w:eastAsia="pl-PL"/>
        </w:rPr>
        <w:t>..</w:t>
      </w:r>
      <w:r w:rsidRPr="004D2D69">
        <w:rPr>
          <w:rFonts w:ascii="Arial" w:eastAsia="Times New Roman" w:hAnsi="Arial" w:cs="Arial"/>
          <w:color w:val="111111"/>
          <w:spacing w:val="7"/>
          <w:w w:val="95"/>
          <w:lang w:eastAsia="pl-PL"/>
        </w:rPr>
        <w:t>.</w:t>
      </w:r>
      <w:r w:rsidRPr="004D2D69">
        <w:rPr>
          <w:rFonts w:ascii="Arial" w:eastAsia="Times New Roman" w:hAnsi="Arial" w:cs="Arial"/>
          <w:color w:val="3A3A3A"/>
          <w:w w:val="95"/>
          <w:lang w:eastAsia="pl-PL"/>
        </w:rPr>
        <w:t>.....................................................................................................</w:t>
      </w:r>
      <w:r w:rsidRPr="004D2D69">
        <w:rPr>
          <w:rFonts w:ascii="Arial" w:eastAsia="Times New Roman" w:hAnsi="Arial" w:cs="Arial"/>
          <w:color w:val="111111"/>
          <w:w w:val="95"/>
          <w:lang w:eastAsia="pl-PL"/>
        </w:rPr>
        <w:t>.</w:t>
      </w:r>
    </w:p>
    <w:p w:rsidR="00CC4395" w:rsidRPr="004D2D69" w:rsidRDefault="00CC4395" w:rsidP="00755904">
      <w:pPr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color w:val="111111"/>
          <w:w w:val="95"/>
          <w:lang w:eastAsia="pl-PL"/>
        </w:rPr>
        <w:t xml:space="preserve">     ………………………………………………………………………………………</w:t>
      </w:r>
      <w:r w:rsidRPr="004D2D69">
        <w:rPr>
          <w:rFonts w:ascii="Arial" w:eastAsia="Times New Roman" w:hAnsi="Arial" w:cs="Arial"/>
          <w:color w:val="111111"/>
          <w:w w:val="95"/>
          <w:lang w:eastAsia="pl-PL"/>
        </w:rPr>
        <w:t>..…………………</w:t>
      </w:r>
    </w:p>
    <w:p w:rsidR="00CC4395" w:rsidRPr="004D2D69" w:rsidRDefault="00CC4395" w:rsidP="00755904">
      <w:pPr>
        <w:spacing w:after="0" w:line="240" w:lineRule="auto"/>
        <w:ind w:right="-1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color w:val="111111"/>
          <w:spacing w:val="3"/>
          <w:w w:val="105"/>
          <w:sz w:val="18"/>
          <w:szCs w:val="18"/>
          <w:lang w:eastAsia="pl-PL"/>
        </w:rPr>
        <w:t>(</w:t>
      </w:r>
      <w:r w:rsidRPr="004D2D69">
        <w:rPr>
          <w:rFonts w:ascii="Arial" w:eastAsia="Arial" w:hAnsi="Arial" w:cs="Arial"/>
          <w:i/>
          <w:color w:val="111111"/>
          <w:w w:val="105"/>
          <w:sz w:val="18"/>
          <w:szCs w:val="18"/>
          <w:lang w:eastAsia="pl-PL"/>
        </w:rPr>
        <w:t>określić</w:t>
      </w:r>
      <w:r w:rsidRPr="004D2D69">
        <w:rPr>
          <w:rFonts w:ascii="Arial" w:eastAsia="Arial" w:hAnsi="Arial" w:cs="Arial"/>
          <w:i/>
          <w:color w:val="111111"/>
          <w:spacing w:val="7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11111"/>
          <w:w w:val="105"/>
          <w:sz w:val="18"/>
          <w:szCs w:val="18"/>
          <w:lang w:eastAsia="pl-PL"/>
        </w:rPr>
        <w:t>odpowiedni</w:t>
      </w:r>
      <w:r w:rsidRPr="004D2D69">
        <w:rPr>
          <w:rFonts w:ascii="Arial" w:eastAsia="Arial" w:hAnsi="Arial" w:cs="Arial"/>
          <w:i/>
          <w:color w:val="111111"/>
          <w:spacing w:val="15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11111"/>
          <w:w w:val="105"/>
          <w:sz w:val="18"/>
          <w:szCs w:val="18"/>
          <w:lang w:eastAsia="pl-PL"/>
        </w:rPr>
        <w:t>zakres</w:t>
      </w:r>
      <w:r w:rsidRPr="004D2D69">
        <w:rPr>
          <w:rFonts w:ascii="Arial" w:eastAsia="Arial" w:hAnsi="Arial" w:cs="Arial"/>
          <w:i/>
          <w:color w:val="111111"/>
          <w:spacing w:val="16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11111"/>
          <w:w w:val="105"/>
          <w:sz w:val="18"/>
          <w:szCs w:val="18"/>
          <w:lang w:eastAsia="pl-PL"/>
        </w:rPr>
        <w:t>dla</w:t>
      </w:r>
      <w:r w:rsidRPr="004D2D69">
        <w:rPr>
          <w:rFonts w:ascii="Arial" w:eastAsia="Arial" w:hAnsi="Arial" w:cs="Arial"/>
          <w:i/>
          <w:color w:val="111111"/>
          <w:spacing w:val="13"/>
          <w:w w:val="10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i/>
          <w:color w:val="111111"/>
          <w:w w:val="105"/>
          <w:sz w:val="18"/>
          <w:szCs w:val="18"/>
          <w:lang w:eastAsia="pl-PL"/>
        </w:rPr>
        <w:t>wskazanego</w:t>
      </w:r>
      <w:r w:rsidRPr="004D2D69">
        <w:rPr>
          <w:rFonts w:ascii="Arial" w:eastAsia="Arial" w:hAnsi="Arial" w:cs="Arial"/>
          <w:i/>
          <w:color w:val="111111"/>
          <w:spacing w:val="8"/>
          <w:w w:val="105"/>
          <w:sz w:val="18"/>
          <w:szCs w:val="18"/>
          <w:lang w:eastAsia="pl-PL"/>
        </w:rPr>
        <w:t xml:space="preserve"> podmiotu)</w:t>
      </w:r>
    </w:p>
    <w:p w:rsidR="00CC4395" w:rsidRPr="004D2D69" w:rsidRDefault="00CC4395" w:rsidP="00755904">
      <w:pPr>
        <w:spacing w:after="0" w:line="240" w:lineRule="auto"/>
        <w:ind w:right="-1"/>
        <w:jc w:val="both"/>
        <w:rPr>
          <w:rFonts w:ascii="Arial" w:eastAsia="Arial" w:hAnsi="Arial" w:cs="Arial"/>
          <w:i/>
          <w:color w:val="111111"/>
          <w:w w:val="105"/>
          <w:sz w:val="17"/>
          <w:szCs w:val="17"/>
          <w:lang w:eastAsia="pl-PL"/>
        </w:rPr>
      </w:pPr>
    </w:p>
    <w:p w:rsidR="00CC4395" w:rsidRPr="004D2D69" w:rsidRDefault="00CC4395" w:rsidP="00755904">
      <w:pPr>
        <w:spacing w:after="0" w:line="240" w:lineRule="auto"/>
        <w:ind w:right="-1"/>
        <w:jc w:val="both"/>
        <w:rPr>
          <w:rFonts w:ascii="Arial" w:eastAsia="Arial" w:hAnsi="Arial" w:cs="Arial"/>
          <w:sz w:val="17"/>
          <w:szCs w:val="17"/>
          <w:lang w:eastAsia="pl-PL"/>
        </w:rPr>
      </w:pPr>
    </w:p>
    <w:p w:rsidR="00CC4395" w:rsidRPr="004D2D69" w:rsidRDefault="00CC4395" w:rsidP="00755904">
      <w:pPr>
        <w:widowControl w:val="0"/>
        <w:numPr>
          <w:ilvl w:val="0"/>
          <w:numId w:val="84"/>
        </w:numPr>
        <w:tabs>
          <w:tab w:val="left" w:pos="0"/>
          <w:tab w:val="left" w:pos="435"/>
        </w:tabs>
        <w:suppressAutoHyphens/>
        <w:spacing w:after="0" w:line="240" w:lineRule="exact"/>
        <w:ind w:left="360" w:right="-1" w:hanging="360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Oświadczam, że jestem: ………</w:t>
      </w:r>
      <w:r w:rsidR="005B4826" w:rsidRPr="004D2D69">
        <w:rPr>
          <w:rFonts w:ascii="Arial" w:eastAsia="Times New Roman" w:hAnsi="Arial" w:cs="Arial"/>
          <w:color w:val="111111"/>
          <w:w w:val="105"/>
          <w:lang w:eastAsia="pl-PL"/>
        </w:rPr>
        <w:t>……</w:t>
      </w:r>
      <w:r w:rsidRPr="004D2D69">
        <w:rPr>
          <w:rFonts w:ascii="Arial" w:eastAsia="Times New Roman" w:hAnsi="Arial" w:cs="Arial"/>
          <w:color w:val="111111"/>
          <w:w w:val="105"/>
          <w:lang w:eastAsia="pl-PL"/>
        </w:rPr>
        <w:t>.………………………………………………</w:t>
      </w:r>
    </w:p>
    <w:p w:rsidR="00CC4395" w:rsidRPr="004D2D69" w:rsidRDefault="00CC4395" w:rsidP="00755904">
      <w:pPr>
        <w:spacing w:after="120" w:line="240" w:lineRule="auto"/>
        <w:ind w:left="426" w:right="-1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color w:val="111111"/>
          <w:w w:val="105"/>
          <w:sz w:val="18"/>
          <w:szCs w:val="18"/>
          <w:lang w:eastAsia="pl-PL"/>
        </w:rPr>
        <w:t xml:space="preserve">                                            (wpisać: mikro, małe lub średnie </w:t>
      </w:r>
      <w:r w:rsidR="005B4826" w:rsidRPr="004D2D69">
        <w:rPr>
          <w:rFonts w:ascii="Arial" w:eastAsia="Times New Roman" w:hAnsi="Arial" w:cs="Arial"/>
          <w:i/>
          <w:color w:val="111111"/>
          <w:w w:val="105"/>
          <w:sz w:val="18"/>
          <w:szCs w:val="18"/>
          <w:lang w:eastAsia="pl-PL"/>
        </w:rPr>
        <w:t>przedsiębiorstwo) *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i/>
          <w:iCs/>
          <w:color w:val="111111"/>
          <w:w w:val="105"/>
          <w:sz w:val="12"/>
          <w:szCs w:val="20"/>
          <w:lang w:eastAsia="pl-PL"/>
        </w:rPr>
      </w:pPr>
    </w:p>
    <w:p w:rsidR="00CC4395" w:rsidRPr="004D2D69" w:rsidRDefault="00CC4395" w:rsidP="00755904">
      <w:pPr>
        <w:widowControl w:val="0"/>
        <w:numPr>
          <w:ilvl w:val="0"/>
          <w:numId w:val="84"/>
        </w:numPr>
        <w:tabs>
          <w:tab w:val="left" w:pos="435"/>
        </w:tabs>
        <w:suppressAutoHyphens/>
        <w:spacing w:after="0" w:line="240" w:lineRule="exact"/>
        <w:ind w:left="360" w:right="-1" w:hanging="360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Cs/>
          <w:spacing w:val="4"/>
          <w:lang w:eastAsia="pl-PL"/>
        </w:rPr>
        <w:t>Oświadczam, że wszystkie informacje podane w powyższych oświadczeniach są aktualne i</w:t>
      </w:r>
      <w:r w:rsidR="00E51AE5" w:rsidRPr="004D2D69">
        <w:rPr>
          <w:rFonts w:ascii="Arial" w:eastAsia="Times New Roman" w:hAnsi="Arial" w:cs="Arial"/>
          <w:bCs/>
          <w:spacing w:val="4"/>
          <w:lang w:eastAsia="pl-PL"/>
        </w:rPr>
        <w:t> </w:t>
      </w:r>
      <w:r w:rsidRPr="004D2D69">
        <w:rPr>
          <w:rFonts w:ascii="Arial" w:eastAsia="Times New Roman" w:hAnsi="Arial" w:cs="Arial"/>
          <w:bCs/>
          <w:spacing w:val="4"/>
          <w:lang w:eastAsia="pl-PL"/>
        </w:rPr>
        <w:t>zgodne z prawdą oraz zostały przedstawione z pełną świadomością konsekwencji wprowadzenia zamawiającego w błąd przy przedstawianiu informacji.</w:t>
      </w:r>
    </w:p>
    <w:p w:rsidR="00CC4395" w:rsidRPr="004D2D69" w:rsidRDefault="00CC4395" w:rsidP="00755904">
      <w:pPr>
        <w:suppressAutoHyphens/>
        <w:spacing w:after="0" w:line="360" w:lineRule="auto"/>
        <w:ind w:right="-1"/>
        <w:jc w:val="both"/>
        <w:rPr>
          <w:rFonts w:ascii="Arial" w:eastAsia="Times New Roman" w:hAnsi="Arial" w:cs="Arial"/>
          <w:bCs/>
          <w:spacing w:val="4"/>
          <w:sz w:val="20"/>
          <w:szCs w:val="20"/>
          <w:lang w:eastAsia="pl-PL"/>
        </w:rPr>
      </w:pPr>
    </w:p>
    <w:p w:rsidR="00CC4395" w:rsidRPr="004D2D69" w:rsidRDefault="005B4826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>................................................................., dn.</w:t>
      </w:r>
      <w:r w:rsidR="00CC4395"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 xml:space="preserve"> 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20"/>
          <w:szCs w:val="20"/>
          <w:lang w:eastAsia="zh-CN"/>
        </w:rPr>
        <w:t xml:space="preserve">              </w:t>
      </w:r>
      <w:r w:rsidRPr="004D2D69">
        <w:rPr>
          <w:rFonts w:ascii="Arial" w:eastAsia="Times New Roman" w:hAnsi="Arial" w:cs="Arial"/>
          <w:i/>
          <w:sz w:val="20"/>
          <w:szCs w:val="20"/>
          <w:lang w:eastAsia="zh-CN"/>
        </w:rPr>
        <w:t xml:space="preserve">miejscowość                   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Arial" w:hAnsi="Arial" w:cs="Arial"/>
          <w:i/>
          <w:iCs/>
          <w:sz w:val="18"/>
          <w:szCs w:val="18"/>
          <w:lang w:eastAsia="pl-PL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4963"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 xml:space="preserve">    …………...............................................................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(podpis Wykonawcy/Pełnomocnika)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Arial" w:hAnsi="Arial" w:cs="Arial"/>
          <w:i/>
          <w:sz w:val="18"/>
          <w:szCs w:val="18"/>
          <w:lang w:eastAsia="pl-PL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Arial" w:hAnsi="Arial" w:cs="Arial"/>
          <w:i/>
          <w:sz w:val="18"/>
          <w:szCs w:val="18"/>
          <w:lang w:eastAsia="pl-PL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Arial" w:eastAsia="Arial" w:hAnsi="Arial" w:cs="Arial"/>
          <w:i/>
          <w:sz w:val="18"/>
          <w:szCs w:val="18"/>
          <w:lang w:eastAsia="pl-PL"/>
        </w:rPr>
      </w:pPr>
    </w:p>
    <w:p w:rsidR="00CC4395" w:rsidRPr="004D2D69" w:rsidRDefault="00CC4395" w:rsidP="00755904">
      <w:pPr>
        <w:tabs>
          <w:tab w:val="left" w:pos="540"/>
        </w:tabs>
        <w:suppressAutoHyphens/>
        <w:spacing w:after="0" w:line="240" w:lineRule="auto"/>
        <w:ind w:right="-1"/>
        <w:jc w:val="right"/>
        <w:rPr>
          <w:rFonts w:ascii="Arial" w:eastAsia="Arial" w:hAnsi="Arial" w:cs="Arial"/>
          <w:i/>
          <w:sz w:val="6"/>
          <w:szCs w:val="18"/>
          <w:lang w:eastAsia="ar-SA"/>
        </w:rPr>
      </w:pPr>
    </w:p>
    <w:p w:rsidR="00CC4395" w:rsidRPr="004D2D69" w:rsidRDefault="00CC4395" w:rsidP="00755904">
      <w:pPr>
        <w:tabs>
          <w:tab w:val="left" w:pos="540"/>
        </w:tabs>
        <w:suppressAutoHyphens/>
        <w:spacing w:after="24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sz w:val="18"/>
          <w:szCs w:val="18"/>
          <w:lang w:eastAsia="ar-SA"/>
        </w:rPr>
        <w:t xml:space="preserve">* W przypadku wykonawców wspólnie ubiegających się zamówienie należy wskazać kategorię przedsiębiorstwa lidera konsorcjum. Definicja mikroprzedsiębiorstw, małych i średnich została określona w zaleceniu Komisji Europejskiej z dnia 6 maja 2003 r. (Dz. Urz. UE L 124 z 20.05.2003 r., str. 36). </w:t>
      </w:r>
    </w:p>
    <w:p w:rsidR="00CC4395" w:rsidRPr="004D2D69" w:rsidRDefault="00CC4395" w:rsidP="00755904">
      <w:pPr>
        <w:pageBreakBefore/>
        <w:tabs>
          <w:tab w:val="left" w:pos="540"/>
        </w:tabs>
        <w:suppressAutoHyphens/>
        <w:spacing w:after="120" w:line="240" w:lineRule="auto"/>
        <w:jc w:val="right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iCs/>
          <w:color w:val="A50021"/>
          <w:lang w:eastAsia="ar-SA"/>
        </w:rPr>
        <w:t xml:space="preserve">Załącznik Nr 2b </w:t>
      </w:r>
    </w:p>
    <w:p w:rsidR="00CC4395" w:rsidRPr="004D2D69" w:rsidRDefault="00CC4395" w:rsidP="00755904">
      <w:pPr>
        <w:spacing w:after="240" w:line="256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Cs/>
          <w:i/>
          <w:sz w:val="16"/>
          <w:szCs w:val="16"/>
          <w:u w:val="single"/>
          <w:lang w:eastAsia="pl-PL"/>
        </w:rPr>
        <w:t>WZÓR</w:t>
      </w:r>
      <w:r w:rsidRPr="004D2D69">
        <w:rPr>
          <w:rFonts w:ascii="Arial" w:eastAsia="Times New Roman" w:hAnsi="Arial" w:cs="Arial"/>
          <w:bCs/>
          <w:i/>
          <w:sz w:val="16"/>
          <w:szCs w:val="16"/>
          <w:lang w:eastAsia="pl-PL"/>
        </w:rPr>
        <w:t xml:space="preserve"> treści zobowiązania do oddania do dyspozycji Wykonawcy niezbędnych zasobów na okres korzystania z nich przy wykonywaniu zamówienia złożone przez podmiot, z zasobów, którego Wykonawca będzie korzystał na zasadach określonych w</w:t>
      </w:r>
      <w:r w:rsidR="005B4826" w:rsidRPr="004D2D69">
        <w:rPr>
          <w:rFonts w:ascii="Arial" w:eastAsia="Times New Roman" w:hAnsi="Arial" w:cs="Arial"/>
          <w:bCs/>
          <w:i/>
          <w:sz w:val="16"/>
          <w:szCs w:val="16"/>
          <w:lang w:eastAsia="pl-PL"/>
        </w:rPr>
        <w:t> </w:t>
      </w:r>
      <w:r w:rsidRPr="004D2D69">
        <w:rPr>
          <w:rFonts w:ascii="Arial" w:eastAsia="Times New Roman" w:hAnsi="Arial" w:cs="Arial"/>
          <w:bCs/>
          <w:i/>
          <w:sz w:val="16"/>
          <w:szCs w:val="16"/>
          <w:lang w:eastAsia="pl-PL"/>
        </w:rPr>
        <w:t>art. 22a ust. 1 ustawy Pzp.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Cs/>
          <w:color w:val="A50021"/>
          <w:sz w:val="28"/>
          <w:szCs w:val="28"/>
          <w:lang w:eastAsia="ar-SA"/>
        </w:rPr>
        <w:t xml:space="preserve">Zobowiązanie </w:t>
      </w: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innych podmiotów do oddania Wykonawcy</w:t>
      </w:r>
    </w:p>
    <w:p w:rsidR="00CC4395" w:rsidRPr="004D2D69" w:rsidRDefault="00CC4395" w:rsidP="00755904">
      <w:pPr>
        <w:tabs>
          <w:tab w:val="left" w:pos="540"/>
        </w:tabs>
        <w:suppressAutoHyphens/>
        <w:spacing w:after="120" w:line="240" w:lineRule="auto"/>
        <w:jc w:val="center"/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</w:pP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>do dyspozycji niezbędnych zasobów</w:t>
      </w:r>
      <w:r w:rsidR="00C94194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 xml:space="preserve"> - wzór</w:t>
      </w:r>
      <w:r w:rsidRPr="004D2D69">
        <w:rPr>
          <w:rFonts w:ascii="Arial" w:eastAsia="Times New Roman" w:hAnsi="Arial" w:cs="Arial"/>
          <w:b/>
          <w:color w:val="A50021"/>
          <w:sz w:val="28"/>
          <w:szCs w:val="28"/>
          <w:lang w:eastAsia="ar-SA"/>
        </w:rPr>
        <w:t xml:space="preserve"> </w:t>
      </w:r>
    </w:p>
    <w:p w:rsidR="00CC4395" w:rsidRPr="00905D8B" w:rsidRDefault="00CC4395" w:rsidP="00755904">
      <w:pPr>
        <w:tabs>
          <w:tab w:val="left" w:pos="540"/>
        </w:tabs>
        <w:suppressAutoHyphens/>
        <w:spacing w:after="0" w:line="240" w:lineRule="auto"/>
        <w:jc w:val="center"/>
        <w:rPr>
          <w:rFonts w:ascii="Arial" w:eastAsia="Times New Roman" w:hAnsi="Arial" w:cs="Arial"/>
          <w:sz w:val="2"/>
          <w:szCs w:val="24"/>
          <w:lang w:eastAsia="zh-CN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sz w:val="6"/>
          <w:lang w:eastAsia="zh-CN"/>
        </w:rPr>
      </w:pPr>
      <w:r w:rsidRPr="004D2D69">
        <w:rPr>
          <w:rFonts w:ascii="Arial" w:eastAsia="Times New Roman" w:hAnsi="Arial" w:cs="Arial"/>
          <w:i/>
          <w:lang w:eastAsia="ar-SA"/>
        </w:rPr>
        <w:t>do zamówienia publicznego pn.</w:t>
      </w:r>
      <w:r w:rsidRPr="004D2D69">
        <w:rPr>
          <w:rFonts w:ascii="Arial" w:eastAsia="Times New Roman" w:hAnsi="Arial" w:cs="Arial"/>
          <w:b/>
          <w:i/>
          <w:lang w:eastAsia="zh-CN"/>
        </w:rPr>
        <w:t xml:space="preserve"> 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A1583B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 Wejherowie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”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426"/>
        <w:jc w:val="both"/>
        <w:rPr>
          <w:rFonts w:ascii="Arial" w:eastAsia="Times New Roman" w:hAnsi="Arial" w:cs="Arial"/>
          <w:i/>
          <w:sz w:val="2"/>
          <w:lang w:eastAsia="zh-CN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426"/>
        <w:jc w:val="both"/>
        <w:rPr>
          <w:rFonts w:ascii="Arial" w:eastAsia="Arial" w:hAnsi="Arial" w:cs="Arial"/>
          <w:b/>
          <w:i/>
          <w:sz w:val="2"/>
          <w:lang w:eastAsia="ar-SA"/>
        </w:rPr>
      </w:pPr>
    </w:p>
    <w:tbl>
      <w:tblPr>
        <w:tblW w:w="95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544"/>
        <w:gridCol w:w="2662"/>
        <w:gridCol w:w="2724"/>
      </w:tblGrid>
      <w:tr w:rsidR="00CC4395" w:rsidRPr="004D2D69" w:rsidTr="00E51AE5">
        <w:trPr>
          <w:cantSplit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right="-426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L.p.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right="-426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Pełna nazwa podmiotu oddającego do dyspozycji niezbędne zasoby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right="-426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Adres podmiotu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1296"/>
              </w:tabs>
              <w:suppressAutoHyphens/>
              <w:snapToGrid w:val="0"/>
              <w:spacing w:after="0" w:line="240" w:lineRule="auto"/>
              <w:ind w:left="1296" w:right="-426" w:hanging="1296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Numer telefonu</w:t>
            </w:r>
          </w:p>
        </w:tc>
      </w:tr>
      <w:tr w:rsidR="00CC4395" w:rsidRPr="004D2D69" w:rsidTr="00E51AE5">
        <w:trPr>
          <w:cantSplit/>
          <w:trHeight w:val="267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right="-426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right="-426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ind w:right="-426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ind w:right="-426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right="-426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right="-426"/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426"/>
        <w:jc w:val="both"/>
        <w:rPr>
          <w:rFonts w:ascii="Arial" w:eastAsia="Times New Roman" w:hAnsi="Arial" w:cs="Arial"/>
          <w:sz w:val="4"/>
          <w:lang w:eastAsia="ar-SA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120" w:line="240" w:lineRule="auto"/>
        <w:ind w:right="-1"/>
        <w:jc w:val="both"/>
        <w:rPr>
          <w:rFonts w:ascii="Arial" w:eastAsia="Times New Roman" w:hAnsi="Arial" w:cs="Arial"/>
          <w:sz w:val="2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 xml:space="preserve">Zobowiązuję się do oddania swoich zasobów przy wykonywaniu zamówienia pn. </w:t>
      </w:r>
      <w:r w:rsidR="00336314">
        <w:rPr>
          <w:rFonts w:ascii="Arial" w:eastAsia="Times New Roman" w:hAnsi="Arial" w:cs="Arial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Przebudowa i</w:t>
      </w:r>
      <w:r w:rsidR="00E51AE5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 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A1583B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 Wejherowie</w:t>
      </w:r>
      <w:r w:rsidR="005B4826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”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425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do dyspozycji Wykonawcy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5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____________________________________________________________</w:t>
      </w:r>
    </w:p>
    <w:p w:rsidR="00CC4395" w:rsidRPr="004D2D69" w:rsidRDefault="00CC4395" w:rsidP="00755904">
      <w:pPr>
        <w:widowControl w:val="0"/>
        <w:suppressAutoHyphens/>
        <w:autoSpaceDE w:val="0"/>
        <w:spacing w:after="120" w:line="240" w:lineRule="auto"/>
        <w:ind w:right="-426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(nazwa i adres Wykonawcy, któremu udostępniane są zasoby)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6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Oświadczam, iż:</w:t>
      </w:r>
    </w:p>
    <w:p w:rsidR="00CC4395" w:rsidRPr="004D2D69" w:rsidRDefault="00CC4395" w:rsidP="00755904">
      <w:pPr>
        <w:widowControl w:val="0"/>
        <w:numPr>
          <w:ilvl w:val="0"/>
          <w:numId w:val="86"/>
        </w:numPr>
        <w:suppressAutoHyphens/>
        <w:autoSpaceDE w:val="0"/>
        <w:spacing w:after="120" w:line="240" w:lineRule="auto"/>
        <w:ind w:left="357" w:right="-426" w:hanging="357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udostępniam Wykonawcy nasze zasoby w zakresie: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6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lang w:eastAsia="ar-SA"/>
        </w:rPr>
        <w:t>…………………………………………………………………………………………………</w:t>
      </w:r>
      <w:r w:rsidRPr="004D2D69">
        <w:rPr>
          <w:rFonts w:ascii="Arial" w:eastAsia="Times New Roman" w:hAnsi="Arial" w:cs="Arial"/>
          <w:lang w:eastAsia="ar-SA"/>
        </w:rPr>
        <w:t>.………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6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sz w:val="20"/>
          <w:szCs w:val="20"/>
          <w:lang w:eastAsia="ar-SA"/>
        </w:rPr>
        <w:t>określenie zasobu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6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lang w:eastAsia="ar-SA"/>
        </w:rPr>
        <w:t>…………………………………………………………………………………………………</w:t>
      </w:r>
      <w:r w:rsidRPr="004D2D69">
        <w:rPr>
          <w:rFonts w:ascii="Arial" w:eastAsia="Times New Roman" w:hAnsi="Arial" w:cs="Arial"/>
          <w:lang w:eastAsia="ar-SA"/>
        </w:rPr>
        <w:t>.………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sz w:val="20"/>
          <w:szCs w:val="20"/>
          <w:lang w:eastAsia="ar-SA"/>
        </w:rPr>
        <w:t>(należy podać informacje umożliwiające ocenę spełnienia warunków, określonych w rozdz. VIII ust. 1 pkt 1.2 SIWZ, przez udostępniane zasoby)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lang w:eastAsia="ar-SA"/>
        </w:rPr>
        <w:t>…………………………………………………………………………………………………</w:t>
      </w:r>
      <w:r w:rsidRPr="004D2D69">
        <w:rPr>
          <w:rFonts w:ascii="Arial" w:eastAsia="Times New Roman" w:hAnsi="Arial" w:cs="Arial"/>
          <w:lang w:eastAsia="ar-SA"/>
        </w:rPr>
        <w:t>.………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6"/>
        <w:rPr>
          <w:rFonts w:ascii="Arial" w:eastAsia="Times New Roman" w:hAnsi="Arial" w:cs="Arial"/>
          <w:sz w:val="2"/>
          <w:lang w:eastAsia="ar-SA"/>
        </w:rPr>
      </w:pPr>
    </w:p>
    <w:p w:rsidR="00CC4395" w:rsidRPr="004D2D69" w:rsidRDefault="00CC4395" w:rsidP="00755904">
      <w:pPr>
        <w:widowControl w:val="0"/>
        <w:numPr>
          <w:ilvl w:val="0"/>
          <w:numId w:val="86"/>
        </w:numPr>
        <w:suppressAutoHyphens/>
        <w:autoSpaceDE w:val="0"/>
        <w:spacing w:after="0" w:line="240" w:lineRule="auto"/>
        <w:ind w:left="357" w:right="-1" w:hanging="357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sposób wykorzystania udostępnionych przeze mnie zasobów przy wykonywaniu zamówienia publicznego będzie następujący: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57" w:right="-1"/>
        <w:jc w:val="both"/>
        <w:rPr>
          <w:rFonts w:ascii="Arial" w:eastAsia="Times New Roman" w:hAnsi="Arial" w:cs="Arial"/>
          <w:sz w:val="4"/>
          <w:lang w:eastAsia="ar-SA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lang w:eastAsia="ar-SA"/>
        </w:rPr>
        <w:t>…………………………………………………………………………………………………</w:t>
      </w:r>
      <w:r w:rsidRPr="004D2D69">
        <w:rPr>
          <w:rFonts w:ascii="Arial" w:eastAsia="Times New Roman" w:hAnsi="Arial" w:cs="Arial"/>
          <w:lang w:eastAsia="ar-SA"/>
        </w:rPr>
        <w:t>.………</w:t>
      </w:r>
    </w:p>
    <w:p w:rsidR="00CC4395" w:rsidRPr="004D2D69" w:rsidRDefault="00CC4395" w:rsidP="00755904">
      <w:pPr>
        <w:widowControl w:val="0"/>
        <w:numPr>
          <w:ilvl w:val="0"/>
          <w:numId w:val="86"/>
        </w:numPr>
        <w:suppressAutoHyphens/>
        <w:autoSpaceDE w:val="0"/>
        <w:spacing w:after="0" w:line="240" w:lineRule="auto"/>
        <w:ind w:left="357" w:right="-1" w:hanging="357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zakres i okres mojego udziału przy wykonywaniu zamówienia publicznego będzie następujący: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57" w:right="-1"/>
        <w:jc w:val="both"/>
        <w:rPr>
          <w:rFonts w:ascii="Arial" w:eastAsia="Times New Roman" w:hAnsi="Arial" w:cs="Arial"/>
          <w:sz w:val="4"/>
          <w:lang w:eastAsia="ar-SA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lang w:eastAsia="ar-SA"/>
        </w:rPr>
        <w:t>……………………………………………………………………………………</w:t>
      </w:r>
      <w:r w:rsidRPr="004D2D69">
        <w:rPr>
          <w:rFonts w:ascii="Arial" w:eastAsia="Times New Roman" w:hAnsi="Arial" w:cs="Arial"/>
          <w:lang w:eastAsia="ar-SA"/>
        </w:rPr>
        <w:t>..……………………</w:t>
      </w:r>
    </w:p>
    <w:p w:rsidR="00CC4395" w:rsidRPr="004D2D69" w:rsidRDefault="00CC4395" w:rsidP="00755904">
      <w:pPr>
        <w:widowControl w:val="0"/>
        <w:numPr>
          <w:ilvl w:val="0"/>
          <w:numId w:val="86"/>
        </w:numPr>
        <w:suppressAutoHyphens/>
        <w:autoSpaceDE w:val="0"/>
        <w:spacing w:after="60" w:line="240" w:lineRule="auto"/>
        <w:ind w:left="357" w:right="-1" w:hanging="357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>będę realizował nw. roboty budowlane, których dotyczą udostępniane zasoby, odnoszące się do warunków udziału dot. wykształcenia, kwalifikacji zawodowych lub doświadczenia, na których polega Wykonawca: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6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lang w:eastAsia="ar-SA"/>
        </w:rPr>
        <w:t>……………………………………………………………………………………</w:t>
      </w:r>
      <w:r w:rsidRPr="004D2D69">
        <w:rPr>
          <w:rFonts w:ascii="Arial" w:eastAsia="Times New Roman" w:hAnsi="Arial" w:cs="Arial"/>
          <w:lang w:eastAsia="ar-SA"/>
        </w:rPr>
        <w:t>..……………………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6"/>
        <w:rPr>
          <w:rFonts w:ascii="Arial" w:eastAsia="Times New Roman" w:hAnsi="Arial" w:cs="Arial"/>
          <w:i/>
          <w:iCs/>
          <w:sz w:val="14"/>
          <w:szCs w:val="20"/>
          <w:lang w:eastAsia="ar-SA"/>
        </w:rPr>
      </w:pPr>
    </w:p>
    <w:p w:rsidR="00CC4395" w:rsidRPr="004D2D69" w:rsidRDefault="00CC4395" w:rsidP="00755904">
      <w:pPr>
        <w:suppressAutoHyphens/>
        <w:spacing w:after="120" w:line="240" w:lineRule="auto"/>
        <w:ind w:right="-426"/>
        <w:rPr>
          <w:rFonts w:ascii="Arial" w:eastAsia="Times New Roman" w:hAnsi="Arial" w:cs="Arial"/>
          <w:sz w:val="28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sz w:val="20"/>
          <w:szCs w:val="24"/>
          <w:lang w:eastAsia="ar-SA"/>
        </w:rPr>
        <w:t>* niepotrzebne skreślić</w:t>
      </w:r>
    </w:p>
    <w:p w:rsidR="00CC4395" w:rsidRPr="004D2D69" w:rsidRDefault="00D00267" w:rsidP="00755904">
      <w:pPr>
        <w:widowControl w:val="0"/>
        <w:suppressAutoHyphens/>
        <w:autoSpaceDE w:val="0"/>
        <w:spacing w:after="0" w:line="240" w:lineRule="auto"/>
        <w:ind w:right="-426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>................................................................., dn.</w:t>
      </w:r>
      <w:r w:rsidR="00CC4395"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 xml:space="preserve"> .........................</w:t>
      </w:r>
    </w:p>
    <w:p w:rsidR="00CC4395" w:rsidRPr="00032451" w:rsidRDefault="00CC4395" w:rsidP="00755904">
      <w:pPr>
        <w:widowControl w:val="0"/>
        <w:tabs>
          <w:tab w:val="left" w:pos="6135"/>
        </w:tabs>
        <w:suppressAutoHyphens/>
        <w:autoSpaceDE w:val="0"/>
        <w:spacing w:after="0" w:line="240" w:lineRule="auto"/>
        <w:ind w:left="360" w:right="-426"/>
        <w:rPr>
          <w:rFonts w:ascii="Arial" w:eastAsia="Times New Roman" w:hAnsi="Arial" w:cs="Arial"/>
          <w:sz w:val="2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20"/>
          <w:szCs w:val="20"/>
          <w:lang w:eastAsia="zh-CN"/>
        </w:rPr>
        <w:t xml:space="preserve">              </w:t>
      </w:r>
      <w:r w:rsidRPr="004D2D69">
        <w:rPr>
          <w:rFonts w:ascii="Arial" w:eastAsia="Times New Roman" w:hAnsi="Arial" w:cs="Arial"/>
          <w:i/>
          <w:sz w:val="20"/>
          <w:szCs w:val="20"/>
          <w:lang w:eastAsia="zh-CN"/>
        </w:rPr>
        <w:t xml:space="preserve">miejscowość                   </w:t>
      </w:r>
      <w:r w:rsidR="005B1722">
        <w:rPr>
          <w:rFonts w:ascii="Arial" w:eastAsia="Times New Roman" w:hAnsi="Arial" w:cs="Arial"/>
          <w:i/>
          <w:sz w:val="20"/>
          <w:szCs w:val="20"/>
          <w:lang w:eastAsia="zh-CN"/>
        </w:rPr>
        <w:tab/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 w:right="-426"/>
        <w:jc w:val="right"/>
        <w:rPr>
          <w:rFonts w:ascii="Arial" w:eastAsia="Arial" w:hAnsi="Arial" w:cs="Arial"/>
          <w:i/>
          <w:sz w:val="2"/>
          <w:szCs w:val="18"/>
          <w:lang w:eastAsia="pl-PL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 w:right="-1"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>…………</w:t>
      </w:r>
      <w:r w:rsidRPr="004D2D69">
        <w:rPr>
          <w:rFonts w:ascii="Arial" w:eastAsia="Times New Roman" w:hAnsi="Arial" w:cs="Arial"/>
          <w:i/>
          <w:sz w:val="18"/>
          <w:szCs w:val="18"/>
          <w:lang w:eastAsia="pl-PL"/>
        </w:rPr>
        <w:t>........................................................................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zh-CN"/>
        </w:rPr>
        <w:t xml:space="preserve">                                                                                                   </w:t>
      </w:r>
      <w:r w:rsidR="00394D55" w:rsidRPr="004D2D69">
        <w:rPr>
          <w:rFonts w:ascii="Arial" w:eastAsia="Arial" w:hAnsi="Arial" w:cs="Arial"/>
          <w:i/>
          <w:sz w:val="18"/>
          <w:szCs w:val="18"/>
          <w:lang w:eastAsia="zh-CN"/>
        </w:rPr>
        <w:t xml:space="preserve">        </w:t>
      </w:r>
      <w:r w:rsidRPr="004D2D69">
        <w:rPr>
          <w:rFonts w:ascii="Arial" w:eastAsia="Arial" w:hAnsi="Arial" w:cs="Arial"/>
          <w:i/>
          <w:sz w:val="18"/>
          <w:szCs w:val="18"/>
          <w:lang w:eastAsia="zh-CN"/>
        </w:rPr>
        <w:t xml:space="preserve"> </w:t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>podpis i pieczęć osoby (</w:t>
      </w:r>
      <w:proofErr w:type="spellStart"/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>ób</w:t>
      </w:r>
      <w:proofErr w:type="spellEnd"/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>) upełnomocnionej (</w:t>
      </w:r>
      <w:proofErr w:type="spellStart"/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>ych</w:t>
      </w:r>
      <w:proofErr w:type="spellEnd"/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 xml:space="preserve">) </w:t>
      </w:r>
    </w:p>
    <w:p w:rsidR="00CC4395" w:rsidRPr="004D2D69" w:rsidRDefault="00CC4395" w:rsidP="00755904">
      <w:pPr>
        <w:widowControl w:val="0"/>
        <w:suppressAutoHyphens/>
        <w:autoSpaceDE w:val="0"/>
        <w:spacing w:after="240" w:line="240" w:lineRule="auto"/>
        <w:ind w:right="-1"/>
        <w:rPr>
          <w:rFonts w:ascii="Arial" w:eastAsia="Times New Roman" w:hAnsi="Arial" w:cs="Arial"/>
          <w:i/>
          <w:sz w:val="18"/>
          <w:szCs w:val="18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zh-CN"/>
        </w:rPr>
        <w:t xml:space="preserve">                                                                                               </w:t>
      </w:r>
      <w:r w:rsidR="00394D55" w:rsidRPr="004D2D69">
        <w:rPr>
          <w:rFonts w:ascii="Arial" w:eastAsia="Arial" w:hAnsi="Arial" w:cs="Arial"/>
          <w:i/>
          <w:sz w:val="18"/>
          <w:szCs w:val="18"/>
          <w:lang w:eastAsia="zh-CN"/>
        </w:rPr>
        <w:t xml:space="preserve">            </w:t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 xml:space="preserve">do złożenia podpisu w imieniu podmiotu oddającego </w:t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ab/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ab/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ab/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ab/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ab/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ab/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ab/>
      </w:r>
      <w:r w:rsidRPr="00032451">
        <w:rPr>
          <w:rFonts w:ascii="Arial" w:eastAsia="Times New Roman" w:hAnsi="Arial" w:cs="Arial"/>
          <w:i/>
          <w:sz w:val="16"/>
          <w:szCs w:val="16"/>
          <w:lang w:eastAsia="zh-CN"/>
        </w:rPr>
        <w:t xml:space="preserve">        </w:t>
      </w:r>
      <w:r w:rsidR="00394D55" w:rsidRPr="00032451">
        <w:rPr>
          <w:rFonts w:ascii="Arial" w:eastAsia="Times New Roman" w:hAnsi="Arial" w:cs="Arial"/>
          <w:i/>
          <w:sz w:val="16"/>
          <w:szCs w:val="16"/>
          <w:lang w:eastAsia="zh-CN"/>
        </w:rPr>
        <w:t xml:space="preserve"> </w:t>
      </w:r>
      <w:r w:rsidRPr="00032451">
        <w:rPr>
          <w:rFonts w:ascii="Arial" w:eastAsia="Times New Roman" w:hAnsi="Arial" w:cs="Arial"/>
          <w:i/>
          <w:sz w:val="16"/>
          <w:szCs w:val="16"/>
          <w:lang w:eastAsia="zh-CN"/>
        </w:rPr>
        <w:t xml:space="preserve"> </w:t>
      </w:r>
      <w:r w:rsidR="00394D55" w:rsidRPr="00032451">
        <w:rPr>
          <w:rFonts w:ascii="Arial" w:eastAsia="Times New Roman" w:hAnsi="Arial" w:cs="Arial"/>
          <w:i/>
          <w:sz w:val="16"/>
          <w:szCs w:val="16"/>
          <w:lang w:eastAsia="zh-CN"/>
        </w:rPr>
        <w:t xml:space="preserve">        </w:t>
      </w:r>
      <w:r w:rsidRPr="00032451">
        <w:rPr>
          <w:rFonts w:ascii="Arial" w:eastAsia="Times New Roman" w:hAnsi="Arial" w:cs="Arial"/>
          <w:i/>
          <w:sz w:val="16"/>
          <w:szCs w:val="16"/>
          <w:lang w:eastAsia="zh-CN"/>
        </w:rPr>
        <w:t>do dyspozycji niezbędnych zasobów</w:t>
      </w:r>
      <w:r w:rsidRPr="004D2D69">
        <w:rPr>
          <w:rFonts w:ascii="Arial" w:eastAsia="Times New Roman" w:hAnsi="Arial" w:cs="Arial"/>
          <w:i/>
          <w:sz w:val="18"/>
          <w:szCs w:val="18"/>
          <w:lang w:eastAsia="zh-CN"/>
        </w:rPr>
        <w:t xml:space="preserve"> 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Cs w:val="24"/>
          <w:lang w:eastAsia="zh-CN"/>
        </w:rPr>
      </w:pPr>
      <w:r w:rsidRPr="004D2D69">
        <w:rPr>
          <w:rFonts w:ascii="Arial" w:eastAsia="Times New Roman" w:hAnsi="Arial" w:cs="Arial"/>
          <w:bCs/>
          <w:sz w:val="16"/>
          <w:szCs w:val="18"/>
          <w:lang w:eastAsia="zh-CN"/>
        </w:rPr>
        <w:t>UWAGA 1! Z treści zobowiązania winno wynikać w szcz</w:t>
      </w:r>
      <w:r w:rsidRPr="004D2D69">
        <w:rPr>
          <w:rFonts w:ascii="Arial" w:eastAsia="Times New Roman" w:hAnsi="Arial" w:cs="Arial"/>
          <w:bCs/>
          <w:sz w:val="16"/>
          <w:szCs w:val="18"/>
          <w:lang w:eastAsia="pl-PL"/>
        </w:rPr>
        <w:t xml:space="preserve">ególności: </w:t>
      </w:r>
    </w:p>
    <w:p w:rsidR="00CC4395" w:rsidRPr="004D2D69" w:rsidRDefault="00CC4395" w:rsidP="00755904">
      <w:pPr>
        <w:widowControl w:val="0"/>
        <w:numPr>
          <w:ilvl w:val="0"/>
          <w:numId w:val="76"/>
        </w:numPr>
        <w:suppressAutoHyphens/>
        <w:autoSpaceDE w:val="0"/>
        <w:spacing w:after="0" w:line="240" w:lineRule="auto"/>
        <w:ind w:left="735"/>
        <w:jc w:val="both"/>
        <w:rPr>
          <w:rFonts w:ascii="Arial" w:eastAsia="Times New Roman" w:hAnsi="Arial" w:cs="Arial"/>
          <w:szCs w:val="24"/>
          <w:lang w:eastAsia="zh-CN"/>
        </w:rPr>
      </w:pPr>
      <w:r w:rsidRPr="004D2D69">
        <w:rPr>
          <w:rFonts w:ascii="Arial" w:eastAsia="Times New Roman" w:hAnsi="Arial" w:cs="Arial"/>
          <w:bCs/>
          <w:sz w:val="16"/>
          <w:szCs w:val="18"/>
          <w:lang w:eastAsia="pl-PL"/>
        </w:rPr>
        <w:t xml:space="preserve">zakres dostępnych wykonawcy zasobów innego podmiotu,  </w:t>
      </w:r>
    </w:p>
    <w:p w:rsidR="00CC4395" w:rsidRPr="004D2D69" w:rsidRDefault="00CC4395" w:rsidP="00755904">
      <w:pPr>
        <w:widowControl w:val="0"/>
        <w:numPr>
          <w:ilvl w:val="0"/>
          <w:numId w:val="76"/>
        </w:numPr>
        <w:suppressAutoHyphens/>
        <w:autoSpaceDE w:val="0"/>
        <w:spacing w:after="0" w:line="240" w:lineRule="auto"/>
        <w:ind w:left="735"/>
        <w:jc w:val="both"/>
        <w:rPr>
          <w:rFonts w:ascii="Arial" w:eastAsia="Times New Roman" w:hAnsi="Arial" w:cs="Arial"/>
          <w:szCs w:val="24"/>
          <w:lang w:eastAsia="zh-CN"/>
        </w:rPr>
      </w:pPr>
      <w:r w:rsidRPr="004D2D69">
        <w:rPr>
          <w:rFonts w:ascii="Arial" w:eastAsia="Times New Roman" w:hAnsi="Arial" w:cs="Arial"/>
          <w:bCs/>
          <w:sz w:val="16"/>
          <w:szCs w:val="18"/>
          <w:lang w:eastAsia="pl-PL"/>
        </w:rPr>
        <w:t xml:space="preserve">sposób wykorzystania zasobów innego podmiotu, przez wykonawcę, przy wykonywaniu zamówienia, </w:t>
      </w:r>
    </w:p>
    <w:p w:rsidR="00CC4395" w:rsidRPr="004D2D69" w:rsidRDefault="00CC4395" w:rsidP="00755904">
      <w:pPr>
        <w:widowControl w:val="0"/>
        <w:numPr>
          <w:ilvl w:val="0"/>
          <w:numId w:val="76"/>
        </w:numPr>
        <w:suppressAutoHyphens/>
        <w:autoSpaceDE w:val="0"/>
        <w:spacing w:after="0" w:line="240" w:lineRule="auto"/>
        <w:ind w:left="735"/>
        <w:jc w:val="both"/>
        <w:rPr>
          <w:rFonts w:ascii="Arial" w:eastAsia="Times New Roman" w:hAnsi="Arial" w:cs="Arial"/>
          <w:szCs w:val="24"/>
          <w:lang w:eastAsia="zh-CN"/>
        </w:rPr>
      </w:pPr>
      <w:r w:rsidRPr="004D2D69">
        <w:rPr>
          <w:rFonts w:ascii="Arial" w:eastAsia="Times New Roman" w:hAnsi="Arial" w:cs="Arial"/>
          <w:bCs/>
          <w:sz w:val="16"/>
          <w:szCs w:val="18"/>
          <w:lang w:eastAsia="pl-PL"/>
        </w:rPr>
        <w:t xml:space="preserve">zakres i okres udziału innego podmiotu przy wykonywaniu zamówienia publicznego,  </w:t>
      </w:r>
    </w:p>
    <w:p w:rsidR="00CC4395" w:rsidRPr="004D2D69" w:rsidRDefault="00CC4395" w:rsidP="00755904">
      <w:pPr>
        <w:widowControl w:val="0"/>
        <w:numPr>
          <w:ilvl w:val="0"/>
          <w:numId w:val="76"/>
        </w:numPr>
        <w:suppressAutoHyphens/>
        <w:autoSpaceDE w:val="0"/>
        <w:spacing w:after="0" w:line="240" w:lineRule="auto"/>
        <w:ind w:left="735"/>
        <w:jc w:val="both"/>
        <w:rPr>
          <w:rFonts w:ascii="Arial" w:eastAsia="Times New Roman" w:hAnsi="Arial" w:cs="Arial"/>
          <w:szCs w:val="24"/>
          <w:lang w:eastAsia="zh-CN"/>
        </w:rPr>
      </w:pPr>
      <w:r w:rsidRPr="004D2D69">
        <w:rPr>
          <w:rFonts w:ascii="Arial" w:eastAsia="Times New Roman" w:hAnsi="Arial" w:cs="Arial"/>
          <w:bCs/>
          <w:sz w:val="16"/>
          <w:szCs w:val="18"/>
          <w:lang w:eastAsia="pl-PL"/>
        </w:rPr>
        <w:t>czy podmiot, na zdolnościach którego wykonawca polega w odniesieniu do warunków udziału w postępowaniu dotyczących wykształcenia, kwalifikacji zawodowych lub doświadczenia, zrealizuje roboty budowlane lub usługi, których wskazane zdolności dotyczą.</w:t>
      </w:r>
      <w:r w:rsidRPr="004D2D69">
        <w:rPr>
          <w:rFonts w:ascii="Arial" w:eastAsia="Times New Roman" w:hAnsi="Arial" w:cs="Arial"/>
          <w:i/>
          <w:iCs/>
          <w:sz w:val="16"/>
          <w:szCs w:val="18"/>
          <w:lang w:eastAsia="pl-PL"/>
        </w:rPr>
        <w:t xml:space="preserve"> </w:t>
      </w:r>
    </w:p>
    <w:p w:rsidR="00CC4395" w:rsidRPr="004D2D69" w:rsidRDefault="00CC4395" w:rsidP="00755904">
      <w:pPr>
        <w:pageBreakBefore/>
        <w:spacing w:after="120" w:line="240" w:lineRule="auto"/>
        <w:ind w:right="-1"/>
        <w:jc w:val="right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color w:val="A50021"/>
          <w:lang w:eastAsia="ar-SA"/>
        </w:rPr>
        <w:t>Załącznik nr 3</w:t>
      </w:r>
      <w:r w:rsidRPr="004D2D69">
        <w:rPr>
          <w:rFonts w:ascii="Arial" w:eastAsia="Times New Roman" w:hAnsi="Arial" w:cs="Arial"/>
          <w:b/>
          <w:color w:val="A50021"/>
          <w:lang w:eastAsia="ar-SA"/>
        </w:rPr>
        <w:t xml:space="preserve"> </w:t>
      </w:r>
    </w:p>
    <w:p w:rsidR="00CC4395" w:rsidRPr="004D2D69" w:rsidRDefault="00CC4395" w:rsidP="00755904">
      <w:pPr>
        <w:tabs>
          <w:tab w:val="left" w:pos="540"/>
        </w:tabs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UWAGA: niniejszy</w:t>
      </w:r>
      <w:r w:rsidRPr="004D2D69">
        <w:rPr>
          <w:rFonts w:ascii="Arial" w:eastAsia="Arial" w:hAnsi="Arial" w:cs="Arial"/>
          <w:b/>
          <w:i/>
          <w:spacing w:val="-24"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formularz oświadczenia</w:t>
      </w:r>
      <w:r w:rsidRPr="004D2D69">
        <w:rPr>
          <w:rFonts w:ascii="Arial" w:eastAsia="Arial" w:hAnsi="Arial" w:cs="Arial"/>
          <w:b/>
          <w:i/>
          <w:spacing w:val="-18"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Wykonawca</w:t>
      </w:r>
      <w:r w:rsidRPr="004D2D69">
        <w:rPr>
          <w:rFonts w:ascii="Arial" w:eastAsia="Arial" w:hAnsi="Arial" w:cs="Arial"/>
          <w:b/>
          <w:i/>
          <w:spacing w:val="-23"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ubiegający</w:t>
      </w:r>
      <w:r w:rsidRPr="004D2D69">
        <w:rPr>
          <w:rFonts w:ascii="Arial" w:eastAsia="Arial" w:hAnsi="Arial" w:cs="Arial"/>
          <w:b/>
          <w:i/>
          <w:spacing w:val="-22"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się</w:t>
      </w:r>
      <w:r w:rsidRPr="004D2D69">
        <w:rPr>
          <w:rFonts w:ascii="Arial" w:eastAsia="Arial" w:hAnsi="Arial" w:cs="Arial"/>
          <w:b/>
          <w:i/>
          <w:spacing w:val="-27"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o</w:t>
      </w:r>
      <w:r w:rsidRPr="004D2D69">
        <w:rPr>
          <w:rFonts w:ascii="Arial" w:eastAsia="Arial" w:hAnsi="Arial" w:cs="Arial"/>
          <w:b/>
          <w:i/>
          <w:spacing w:val="-25"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udzielenie</w:t>
      </w:r>
      <w:r w:rsidRPr="004D2D69">
        <w:rPr>
          <w:rFonts w:ascii="Arial" w:eastAsia="Arial" w:hAnsi="Arial" w:cs="Arial"/>
          <w:b/>
          <w:i/>
          <w:spacing w:val="-27"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zamówienia</w:t>
      </w:r>
      <w:r w:rsidRPr="004D2D69">
        <w:rPr>
          <w:rFonts w:ascii="Arial" w:eastAsia="Arial" w:hAnsi="Arial" w:cs="Arial"/>
          <w:b/>
          <w:i/>
          <w:spacing w:val="-20"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przekazuje</w:t>
      </w:r>
      <w:r w:rsidRPr="004D2D69">
        <w:rPr>
          <w:rFonts w:ascii="Arial" w:eastAsia="Arial" w:hAnsi="Arial" w:cs="Arial"/>
          <w:b/>
          <w:i/>
          <w:spacing w:val="-22"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>Zamawiającemu</w:t>
      </w:r>
      <w:r w:rsidRPr="004D2D69">
        <w:rPr>
          <w:rFonts w:ascii="Arial" w:eastAsia="Arial" w:hAnsi="Arial" w:cs="Arial"/>
          <w:b/>
          <w:i/>
          <w:w w:val="104"/>
          <w:sz w:val="18"/>
          <w:szCs w:val="18"/>
          <w:lang w:eastAsia="pl-PL"/>
        </w:rPr>
        <w:t xml:space="preserve"> </w:t>
      </w:r>
      <w:r w:rsidRPr="004D2D69">
        <w:rPr>
          <w:rFonts w:ascii="Arial" w:eastAsia="Times New Roman" w:hAnsi="Arial" w:cs="Arial"/>
          <w:b/>
          <w:i/>
          <w:w w:val="115"/>
          <w:sz w:val="18"/>
          <w:szCs w:val="18"/>
          <w:lang w:eastAsia="pl-PL"/>
        </w:rPr>
        <w:t xml:space="preserve">w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terminie 3 dni od dnia zamieszczenia na stronie</w:t>
      </w:r>
      <w:r w:rsidRPr="004D2D69">
        <w:rPr>
          <w:rFonts w:ascii="Arial" w:eastAsia="Arial" w:hAnsi="Arial" w:cs="Arial"/>
          <w:b/>
          <w:i/>
          <w:spacing w:val="2"/>
          <w:w w:val="11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internetowej informacji, o</w:t>
      </w:r>
      <w:r w:rsidRPr="004D2D69">
        <w:rPr>
          <w:rFonts w:ascii="Arial" w:eastAsia="Arial" w:hAnsi="Arial" w:cs="Arial"/>
          <w:b/>
          <w:i/>
          <w:spacing w:val="15"/>
          <w:w w:val="11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której</w:t>
      </w:r>
      <w:r w:rsidRPr="004D2D69">
        <w:rPr>
          <w:rFonts w:ascii="Arial" w:eastAsia="Arial" w:hAnsi="Arial" w:cs="Arial"/>
          <w:b/>
          <w:i/>
          <w:w w:val="110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mowa</w:t>
      </w:r>
      <w:r w:rsidRPr="004D2D69">
        <w:rPr>
          <w:rFonts w:ascii="Arial" w:eastAsia="Arial" w:hAnsi="Arial" w:cs="Arial"/>
          <w:b/>
          <w:i/>
          <w:spacing w:val="-20"/>
          <w:w w:val="11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w</w:t>
      </w:r>
      <w:r w:rsidRPr="004D2D69">
        <w:rPr>
          <w:rFonts w:ascii="Arial" w:eastAsia="Arial" w:hAnsi="Arial" w:cs="Arial"/>
          <w:b/>
          <w:i/>
          <w:spacing w:val="-25"/>
          <w:w w:val="11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art.</w:t>
      </w:r>
      <w:r w:rsidRPr="004D2D69">
        <w:rPr>
          <w:rFonts w:ascii="Arial" w:eastAsia="Arial" w:hAnsi="Arial" w:cs="Arial"/>
          <w:b/>
          <w:i/>
          <w:spacing w:val="-22"/>
          <w:w w:val="11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86</w:t>
      </w:r>
      <w:r w:rsidRPr="004D2D69">
        <w:rPr>
          <w:rFonts w:ascii="Arial" w:eastAsia="Arial" w:hAnsi="Arial" w:cs="Arial"/>
          <w:b/>
          <w:i/>
          <w:spacing w:val="-22"/>
          <w:w w:val="11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ust.</w:t>
      </w:r>
      <w:r w:rsidRPr="004D2D69">
        <w:rPr>
          <w:rFonts w:ascii="Arial" w:eastAsia="Arial" w:hAnsi="Arial" w:cs="Arial"/>
          <w:b/>
          <w:i/>
          <w:spacing w:val="-20"/>
          <w:w w:val="11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5</w:t>
      </w:r>
      <w:r w:rsidRPr="004D2D69">
        <w:rPr>
          <w:rFonts w:ascii="Arial" w:eastAsia="Arial" w:hAnsi="Arial" w:cs="Arial"/>
          <w:b/>
          <w:i/>
          <w:spacing w:val="-28"/>
          <w:w w:val="11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ustawy</w:t>
      </w:r>
      <w:r w:rsidRPr="004D2D69">
        <w:rPr>
          <w:rFonts w:ascii="Arial" w:eastAsia="Arial" w:hAnsi="Arial" w:cs="Arial"/>
          <w:b/>
          <w:i/>
          <w:spacing w:val="-19"/>
          <w:w w:val="115"/>
          <w:sz w:val="18"/>
          <w:szCs w:val="18"/>
          <w:lang w:eastAsia="pl-PL"/>
        </w:rPr>
        <w:t xml:space="preserve"> </w:t>
      </w:r>
      <w:r w:rsidRPr="004D2D69">
        <w:rPr>
          <w:rFonts w:ascii="Arial" w:eastAsia="Arial" w:hAnsi="Arial" w:cs="Arial"/>
          <w:b/>
          <w:i/>
          <w:w w:val="115"/>
          <w:sz w:val="18"/>
          <w:szCs w:val="18"/>
          <w:lang w:eastAsia="pl-PL"/>
        </w:rPr>
        <w:t>Pzp.</w:t>
      </w:r>
    </w:p>
    <w:p w:rsidR="00CC4395" w:rsidRPr="004D2D69" w:rsidRDefault="00CC4395" w:rsidP="00755904">
      <w:pPr>
        <w:suppressAutoHyphens/>
        <w:spacing w:after="0" w:line="240" w:lineRule="auto"/>
        <w:ind w:right="-1"/>
        <w:jc w:val="center"/>
        <w:rPr>
          <w:rFonts w:ascii="Arial" w:eastAsia="Times New Roman" w:hAnsi="Arial" w:cs="Arial"/>
          <w:b/>
          <w:color w:val="0000FF"/>
          <w:sz w:val="18"/>
          <w:szCs w:val="26"/>
          <w:lang w:eastAsia="ar-SA"/>
        </w:rPr>
      </w:pPr>
    </w:p>
    <w:p w:rsidR="00CC4395" w:rsidRPr="004D2D69" w:rsidRDefault="00CC4395" w:rsidP="00755904">
      <w:pPr>
        <w:suppressAutoHyphens/>
        <w:spacing w:after="120" w:line="240" w:lineRule="auto"/>
        <w:ind w:right="-1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color w:val="A50021"/>
          <w:sz w:val="26"/>
          <w:szCs w:val="26"/>
          <w:lang w:eastAsia="ar-SA"/>
        </w:rPr>
        <w:t>Oświadczenie o przynależności lub braku przynależności do tej samej grupy kapitałowej, o której mowa w art. 24 ust. 1 pkt 23 ustawy Pzp</w:t>
      </w:r>
    </w:p>
    <w:p w:rsidR="00D00267" w:rsidRPr="004D2D69" w:rsidRDefault="00CC4395" w:rsidP="00755904">
      <w:pPr>
        <w:tabs>
          <w:tab w:val="left" w:pos="360"/>
        </w:tabs>
        <w:suppressAutoHyphens/>
        <w:spacing w:after="120" w:line="240" w:lineRule="auto"/>
        <w:ind w:right="-1"/>
        <w:jc w:val="both"/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</w:pPr>
      <w:r w:rsidRPr="004D2D69">
        <w:rPr>
          <w:rFonts w:ascii="Arial" w:eastAsia="Times New Roman" w:hAnsi="Arial" w:cs="Arial"/>
          <w:i/>
          <w:lang w:eastAsia="ar-SA"/>
        </w:rPr>
        <w:t>do zamówienia publicznego pn.</w:t>
      </w:r>
      <w:r w:rsidRPr="004D2D69">
        <w:rPr>
          <w:rFonts w:ascii="Arial" w:eastAsia="Times New Roman" w:hAnsi="Arial" w:cs="Arial"/>
          <w:b/>
          <w:i/>
          <w:spacing w:val="-2"/>
          <w:lang w:eastAsia="zh-CN"/>
        </w:rPr>
        <w:t xml:space="preserve"> </w:t>
      </w:r>
      <w:r w:rsidR="00D00267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D00267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D00267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A1583B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 Wejherowie</w:t>
      </w:r>
      <w:r w:rsidR="00D00267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” 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120" w:line="240" w:lineRule="auto"/>
        <w:ind w:right="-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WYKONAWCA:</w:t>
      </w:r>
    </w:p>
    <w:tbl>
      <w:tblPr>
        <w:tblW w:w="95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316"/>
        <w:gridCol w:w="2722"/>
        <w:gridCol w:w="2986"/>
      </w:tblGrid>
      <w:tr w:rsidR="00D00267" w:rsidRPr="004D2D69" w:rsidTr="00394D55">
        <w:trPr>
          <w:cantSplit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L.p.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Pełna nazwa(y) Wykonawcy(ów)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Adres(y) Wykonawcy(ów)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tabs>
                <w:tab w:val="left" w:pos="1296"/>
              </w:tabs>
              <w:suppressAutoHyphens/>
              <w:snapToGrid w:val="0"/>
              <w:spacing w:after="0" w:line="240" w:lineRule="auto"/>
              <w:ind w:left="1296" w:hanging="1296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Numer telefonu</w:t>
            </w:r>
          </w:p>
        </w:tc>
      </w:tr>
      <w:tr w:rsidR="00D00267" w:rsidRPr="004D2D69" w:rsidTr="00394D55">
        <w:trPr>
          <w:cantSplit/>
          <w:trHeight w:val="26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1.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:rsidR="00D00267" w:rsidRPr="004D2D69" w:rsidRDefault="00D00267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  <w:tr w:rsidR="00D00267" w:rsidRPr="004D2D69" w:rsidTr="00B55ED1">
        <w:trPr>
          <w:cantSplit/>
          <w:trHeight w:val="6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2.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  <w:p w:rsidR="00D00267" w:rsidRPr="004D2D69" w:rsidRDefault="00D00267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267" w:rsidRPr="004D2D69" w:rsidRDefault="00D00267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Arial" w:hAnsi="Arial" w:cs="Arial"/>
          <w:b/>
          <w:bCs/>
          <w:i/>
          <w:iCs/>
          <w:lang w:eastAsia="zh-CN"/>
        </w:rPr>
      </w:pPr>
      <w:r w:rsidRPr="004D2D69">
        <w:rPr>
          <w:rFonts w:ascii="Arial" w:eastAsia="Times New Roman" w:hAnsi="Arial" w:cs="Arial"/>
          <w:lang w:eastAsia="zh-CN"/>
        </w:rPr>
        <w:t xml:space="preserve">Przystępując do udziału w postępowaniu o udzielenie zamówienia publicznego pn. </w:t>
      </w:r>
      <w:r w:rsidR="00D00267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Przebudowa i</w:t>
      </w:r>
      <w:r w:rsidR="00394D55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 </w:t>
      </w:r>
      <w:r w:rsidR="00D00267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D00267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D00267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A1583B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 Wejherowie</w:t>
      </w:r>
      <w:r w:rsidR="00D00267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” </w:t>
      </w:r>
      <w:r w:rsidRPr="004D2D69">
        <w:rPr>
          <w:rFonts w:ascii="Arial" w:eastAsia="Times New Roman" w:hAnsi="Arial" w:cs="Arial"/>
          <w:lang w:eastAsia="zh-CN"/>
        </w:rPr>
        <w:t>oświadczamy z</w:t>
      </w:r>
      <w:r w:rsidRPr="004D2D69">
        <w:rPr>
          <w:rFonts w:ascii="Arial" w:eastAsia="TimesNewRomanPSMT" w:hAnsi="Arial" w:cs="Arial"/>
          <w:lang w:eastAsia="pl-PL"/>
        </w:rPr>
        <w:t>godnie z art. 24 ust. 11 ustawy Pzp, że</w:t>
      </w:r>
      <w:r w:rsidRPr="004D2D69">
        <w:rPr>
          <w:rFonts w:ascii="Arial" w:eastAsia="Times New Roman" w:hAnsi="Arial" w:cs="Arial"/>
          <w:lang w:eastAsia="zh-CN"/>
        </w:rPr>
        <w:t>: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Arial" w:hAnsi="Arial" w:cs="Arial"/>
          <w:b/>
          <w:bCs/>
          <w:i/>
          <w:iCs/>
          <w:lang w:eastAsia="zh-CN"/>
        </w:rPr>
      </w:pPr>
    </w:p>
    <w:p w:rsidR="00CC4395" w:rsidRPr="004D2D69" w:rsidRDefault="00CC4395" w:rsidP="00755904">
      <w:pPr>
        <w:widowControl w:val="0"/>
        <w:numPr>
          <w:ilvl w:val="0"/>
          <w:numId w:val="85"/>
        </w:numPr>
        <w:tabs>
          <w:tab w:val="left" w:pos="300"/>
        </w:tabs>
        <w:suppressAutoHyphens/>
        <w:autoSpaceDE w:val="0"/>
        <w:spacing w:after="0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NewRomanPSMT" w:hAnsi="Arial" w:cs="Arial"/>
          <w:b/>
          <w:bCs/>
          <w:lang w:eastAsia="pl-PL"/>
        </w:rPr>
        <w:t>nie należymy</w:t>
      </w:r>
      <w:r w:rsidRPr="004D2D69">
        <w:rPr>
          <w:rFonts w:ascii="Arial" w:eastAsia="TimesNewRomanPSMT" w:hAnsi="Arial" w:cs="Arial"/>
          <w:bCs/>
          <w:lang w:eastAsia="pl-PL"/>
        </w:rPr>
        <w:t xml:space="preserve"> do tej samej grupy kapitałowej, w rozumieniu ustawy z dnia 16 lutego 2007 r. o ochronie konkurencji i konsumentów (tekst jedn. Dz. U. z 2019 r., poz. 369  z późn. zm.) z Wykonawcami, którzy złożyli oferty w przedmiotowym postępowaniu o udzielenie zamówienia*</w:t>
      </w:r>
    </w:p>
    <w:p w:rsidR="00CC4395" w:rsidRPr="004D2D69" w:rsidRDefault="00CC4395" w:rsidP="00755904">
      <w:pPr>
        <w:widowControl w:val="0"/>
        <w:tabs>
          <w:tab w:val="left" w:pos="300"/>
        </w:tabs>
        <w:suppressAutoHyphens/>
        <w:autoSpaceDE w:val="0"/>
        <w:spacing w:after="0" w:line="240" w:lineRule="auto"/>
        <w:ind w:right="-1"/>
        <w:jc w:val="both"/>
        <w:rPr>
          <w:rFonts w:ascii="Arial" w:eastAsia="TimesNewRomanPSMT" w:hAnsi="Arial" w:cs="Arial"/>
          <w:b/>
          <w:bCs/>
          <w:lang w:eastAsia="pl-PL"/>
        </w:rPr>
      </w:pPr>
    </w:p>
    <w:p w:rsidR="00CC4395" w:rsidRPr="004D2D69" w:rsidRDefault="00CC4395" w:rsidP="00755904">
      <w:pPr>
        <w:widowControl w:val="0"/>
        <w:numPr>
          <w:ilvl w:val="0"/>
          <w:numId w:val="85"/>
        </w:numPr>
        <w:tabs>
          <w:tab w:val="left" w:pos="300"/>
        </w:tabs>
        <w:suppressAutoHyphens/>
        <w:autoSpaceDE w:val="0"/>
        <w:spacing w:after="0" w:line="240" w:lineRule="auto"/>
        <w:ind w:right="-1"/>
        <w:jc w:val="both"/>
        <w:rPr>
          <w:rFonts w:ascii="Arial" w:eastAsia="Times New Roman" w:hAnsi="Arial" w:cs="Arial"/>
          <w:lang w:eastAsia="zh-CN"/>
        </w:rPr>
      </w:pPr>
      <w:r w:rsidRPr="004D2D69">
        <w:rPr>
          <w:rFonts w:ascii="Arial" w:eastAsia="TimesNewRomanPSMT" w:hAnsi="Arial" w:cs="Arial"/>
          <w:b/>
          <w:bCs/>
          <w:spacing w:val="-2"/>
          <w:lang w:eastAsia="pl-PL"/>
        </w:rPr>
        <w:t xml:space="preserve">należymy </w:t>
      </w:r>
      <w:r w:rsidRPr="004D2D69">
        <w:rPr>
          <w:rFonts w:ascii="Arial" w:eastAsia="TimesNewRomanPSMT" w:hAnsi="Arial" w:cs="Arial"/>
          <w:bCs/>
          <w:spacing w:val="-2"/>
          <w:lang w:eastAsia="pl-PL"/>
        </w:rPr>
        <w:t xml:space="preserve">do tej samej grupy kapitałowej, </w:t>
      </w:r>
      <w:r w:rsidRPr="004D2D69">
        <w:rPr>
          <w:rFonts w:ascii="Arial" w:eastAsia="Times New Roman" w:hAnsi="Arial" w:cs="Arial"/>
          <w:spacing w:val="-2"/>
          <w:lang w:eastAsia="zh-CN"/>
        </w:rPr>
        <w:t>w rozumieniu ustawy z dnia 16 lutego 2007 r.</w:t>
      </w:r>
      <w:r w:rsidRPr="004D2D69">
        <w:rPr>
          <w:rFonts w:ascii="Arial" w:eastAsia="Times New Roman" w:hAnsi="Arial" w:cs="Arial"/>
          <w:lang w:eastAsia="zh-CN"/>
        </w:rPr>
        <w:t xml:space="preserve"> o ochronie konkurencji i konsumentów (tekst jedn. Dz. U. z 2019 r., poz. 369 z późn. zm.), łącznie z niżej wymienionymi Wykonawcami, którzy złożyli odrębne oferty w przedmiotowym postępowaniu o udzielenie </w:t>
      </w:r>
      <w:r w:rsidR="00D00267" w:rsidRPr="004D2D69">
        <w:rPr>
          <w:rFonts w:ascii="Arial" w:eastAsia="Times New Roman" w:hAnsi="Arial" w:cs="Arial"/>
          <w:lang w:eastAsia="zh-CN"/>
        </w:rPr>
        <w:t>zamówienia: *</w:t>
      </w:r>
    </w:p>
    <w:p w:rsidR="00CC4395" w:rsidRPr="004D2D69" w:rsidRDefault="00CC4395" w:rsidP="00755904">
      <w:pPr>
        <w:widowControl w:val="0"/>
        <w:tabs>
          <w:tab w:val="left" w:pos="300"/>
        </w:tabs>
        <w:autoSpaceDE w:val="0"/>
        <w:spacing w:after="0" w:line="240" w:lineRule="auto"/>
        <w:ind w:right="-426"/>
        <w:jc w:val="both"/>
        <w:rPr>
          <w:rFonts w:ascii="Arial" w:eastAsia="Times New Roman" w:hAnsi="Arial" w:cs="Arial"/>
          <w:lang w:eastAsia="zh-CN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9"/>
        <w:gridCol w:w="8857"/>
      </w:tblGrid>
      <w:tr w:rsidR="00CC4395" w:rsidRPr="004D2D69" w:rsidTr="00B55ED1">
        <w:trPr>
          <w:trHeight w:val="23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widowControl w:val="0"/>
              <w:tabs>
                <w:tab w:val="left" w:pos="-1843"/>
              </w:tabs>
              <w:suppressAutoHyphens/>
              <w:autoSpaceDE w:val="0"/>
              <w:spacing w:before="60" w:after="60" w:line="240" w:lineRule="auto"/>
              <w:ind w:right="-426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lang w:eastAsia="zh-CN"/>
              </w:rPr>
              <w:t>Lp.</w:t>
            </w:r>
          </w:p>
        </w:tc>
        <w:tc>
          <w:tcPr>
            <w:tcW w:w="8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widowControl w:val="0"/>
              <w:tabs>
                <w:tab w:val="left" w:pos="-1843"/>
              </w:tabs>
              <w:suppressAutoHyphens/>
              <w:autoSpaceDE w:val="0"/>
              <w:spacing w:before="60" w:after="60" w:line="240" w:lineRule="auto"/>
              <w:ind w:right="-426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lang w:eastAsia="zh-CN"/>
              </w:rPr>
              <w:t>Nazwa podmiotu i siedziba</w:t>
            </w:r>
          </w:p>
        </w:tc>
      </w:tr>
      <w:tr w:rsidR="00CC4395" w:rsidRPr="004D2D69" w:rsidTr="00B55ED1">
        <w:trPr>
          <w:trHeight w:val="216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widowControl w:val="0"/>
              <w:tabs>
                <w:tab w:val="left" w:pos="-1843"/>
              </w:tabs>
              <w:suppressAutoHyphens/>
              <w:autoSpaceDE w:val="0"/>
              <w:snapToGrid w:val="0"/>
              <w:spacing w:before="60" w:after="60" w:line="240" w:lineRule="auto"/>
              <w:ind w:right="-426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8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widowControl w:val="0"/>
              <w:tabs>
                <w:tab w:val="left" w:pos="-1843"/>
              </w:tabs>
              <w:suppressAutoHyphens/>
              <w:autoSpaceDE w:val="0"/>
              <w:snapToGrid w:val="0"/>
              <w:spacing w:before="60" w:after="60" w:line="240" w:lineRule="auto"/>
              <w:ind w:right="-426"/>
              <w:jc w:val="center"/>
              <w:rPr>
                <w:rFonts w:ascii="Arial" w:eastAsia="Times New Roman" w:hAnsi="Arial" w:cs="Arial"/>
                <w:sz w:val="28"/>
                <w:lang w:eastAsia="zh-CN"/>
              </w:rPr>
            </w:pPr>
          </w:p>
        </w:tc>
      </w:tr>
    </w:tbl>
    <w:p w:rsidR="00CC4395" w:rsidRPr="004D2D69" w:rsidRDefault="00CC4395" w:rsidP="00755904">
      <w:pPr>
        <w:spacing w:before="120" w:after="0" w:line="240" w:lineRule="auto"/>
        <w:ind w:left="709" w:right="-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pl-PL"/>
        </w:rPr>
        <w:t>W załączeniu przekazuję następujące dokumenty/informacje potwierdzające, że powiązania pomiędzy mną a ww. Wykonawcą/Wykonawcami nie prowadzą do zakłócenia konkurencji w niniejszym postępowaniu:</w:t>
      </w:r>
    </w:p>
    <w:p w:rsidR="00CC4395" w:rsidRPr="004D2D69" w:rsidRDefault="00CC4395" w:rsidP="00755904">
      <w:pPr>
        <w:widowControl w:val="0"/>
        <w:autoSpaceDE w:val="0"/>
        <w:spacing w:after="0" w:line="276" w:lineRule="auto"/>
        <w:ind w:left="142" w:right="-426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CC4395" w:rsidRPr="004D2D69" w:rsidRDefault="00CC4395" w:rsidP="00755904">
      <w:pPr>
        <w:widowControl w:val="0"/>
        <w:autoSpaceDE w:val="0"/>
        <w:spacing w:after="0" w:line="276" w:lineRule="auto"/>
        <w:ind w:left="142" w:right="-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……………………………………………………………………………………………………………………</w:t>
      </w:r>
    </w:p>
    <w:p w:rsidR="00CC4395" w:rsidRPr="004D2D69" w:rsidRDefault="00CC4395" w:rsidP="00755904">
      <w:pPr>
        <w:widowControl w:val="0"/>
        <w:autoSpaceDE w:val="0"/>
        <w:spacing w:after="120" w:line="276" w:lineRule="auto"/>
        <w:ind w:left="142" w:right="-426" w:hanging="142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ab/>
        <w:t>……………………………………………………………………………………………………………………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6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:rsidR="00CC4395" w:rsidRPr="004D2D69" w:rsidRDefault="00D00267" w:rsidP="00755904">
      <w:pPr>
        <w:widowControl w:val="0"/>
        <w:suppressAutoHyphens/>
        <w:autoSpaceDE w:val="0"/>
        <w:spacing w:after="0" w:line="240" w:lineRule="auto"/>
        <w:ind w:right="-426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>................................................................., dn.</w:t>
      </w:r>
      <w:r w:rsidR="00CC4395" w:rsidRPr="004D2D69">
        <w:rPr>
          <w:rFonts w:ascii="Arial" w:eastAsia="Times New Roman" w:hAnsi="Arial" w:cs="Arial"/>
          <w:i/>
          <w:iCs/>
          <w:sz w:val="20"/>
          <w:szCs w:val="20"/>
          <w:lang w:eastAsia="zh-CN"/>
        </w:rPr>
        <w:t xml:space="preserve"> 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 w:right="-426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20"/>
          <w:szCs w:val="20"/>
          <w:lang w:eastAsia="zh-CN"/>
        </w:rPr>
        <w:t xml:space="preserve">              </w:t>
      </w:r>
      <w:r w:rsidRPr="004D2D69">
        <w:rPr>
          <w:rFonts w:ascii="Arial" w:eastAsia="Times New Roman" w:hAnsi="Arial" w:cs="Arial"/>
          <w:i/>
          <w:sz w:val="20"/>
          <w:szCs w:val="20"/>
          <w:lang w:eastAsia="zh-CN"/>
        </w:rPr>
        <w:t xml:space="preserve">miejscowość                   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360" w:right="-426"/>
        <w:jc w:val="right"/>
        <w:rPr>
          <w:rFonts w:ascii="Arial" w:eastAsia="Arial" w:hAnsi="Arial" w:cs="Arial"/>
          <w:i/>
          <w:iCs/>
          <w:sz w:val="18"/>
          <w:szCs w:val="18"/>
          <w:lang w:eastAsia="pl-PL"/>
        </w:rPr>
      </w:pP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left="4963" w:right="-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 xml:space="preserve">    …………...............................................................</w:t>
      </w:r>
    </w:p>
    <w:p w:rsidR="00CC4395" w:rsidRPr="004D2D69" w:rsidRDefault="00CC4395" w:rsidP="00755904">
      <w:pPr>
        <w:widowControl w:val="0"/>
        <w:suppressAutoHyphens/>
        <w:autoSpaceDE w:val="0"/>
        <w:spacing w:after="0" w:line="240" w:lineRule="auto"/>
        <w:ind w:right="-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(podpis Wykonawcy/Pełnomocnika)</w:t>
      </w: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426"/>
        <w:jc w:val="right"/>
        <w:rPr>
          <w:rFonts w:ascii="Arial" w:eastAsia="Arial" w:hAnsi="Arial" w:cs="Arial"/>
          <w:i/>
          <w:sz w:val="18"/>
          <w:szCs w:val="18"/>
          <w:lang w:eastAsia="ar-SA"/>
        </w:rPr>
      </w:pPr>
    </w:p>
    <w:p w:rsidR="00CC4395" w:rsidRPr="004D2D69" w:rsidRDefault="00CC4395" w:rsidP="00755904">
      <w:pPr>
        <w:tabs>
          <w:tab w:val="left" w:pos="540"/>
        </w:tabs>
        <w:suppressAutoHyphens/>
        <w:snapToGrid w:val="0"/>
        <w:spacing w:after="0" w:line="240" w:lineRule="auto"/>
        <w:ind w:right="-426"/>
        <w:rPr>
          <w:rFonts w:ascii="Arial" w:eastAsia="Arial" w:hAnsi="Arial" w:cs="Arial"/>
          <w:i/>
          <w:sz w:val="18"/>
          <w:szCs w:val="18"/>
          <w:lang w:eastAsia="ar-SA"/>
        </w:rPr>
      </w:pPr>
    </w:p>
    <w:p w:rsidR="00CC4395" w:rsidRPr="004D2D69" w:rsidRDefault="00CC4395" w:rsidP="00755904">
      <w:pPr>
        <w:widowControl w:val="0"/>
        <w:tabs>
          <w:tab w:val="left" w:pos="180"/>
          <w:tab w:val="left" w:pos="495"/>
        </w:tabs>
        <w:suppressAutoHyphens/>
        <w:autoSpaceDE w:val="0"/>
        <w:spacing w:after="0" w:line="240" w:lineRule="auto"/>
        <w:ind w:right="-426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NewRomanPSMT" w:hAnsi="Arial" w:cs="Arial"/>
          <w:i/>
          <w:iCs/>
          <w:sz w:val="18"/>
          <w:szCs w:val="18"/>
          <w:lang w:eastAsia="pl-PL"/>
        </w:rPr>
        <w:t>UWAGA 1! Należy zakreślić/wypełnić pkt 1 albo pkt 2</w:t>
      </w:r>
    </w:p>
    <w:p w:rsidR="00CC4395" w:rsidRPr="004D2D69" w:rsidRDefault="00CC4395" w:rsidP="00755904">
      <w:pPr>
        <w:widowControl w:val="0"/>
        <w:tabs>
          <w:tab w:val="left" w:pos="180"/>
          <w:tab w:val="left" w:pos="495"/>
        </w:tabs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NewRomanPSMT" w:hAnsi="Arial" w:cs="Arial"/>
          <w:i/>
          <w:iCs/>
          <w:sz w:val="18"/>
          <w:szCs w:val="18"/>
          <w:lang w:eastAsia="pl-PL"/>
        </w:rPr>
        <w:t xml:space="preserve">UWAGA 2! Niniejsze oświadczenie składa każdy z Wykonawców wspólnie ubiegających się o udzielenie zamówienia. </w:t>
      </w:r>
    </w:p>
    <w:p w:rsidR="00CC4395" w:rsidRPr="00555DEB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color w:val="A50021"/>
          <w:lang w:eastAsia="ar-SA"/>
        </w:rPr>
      </w:pPr>
      <w:r w:rsidRPr="00555DEB">
        <w:rPr>
          <w:rFonts w:ascii="Arial" w:eastAsia="Times New Roman" w:hAnsi="Arial" w:cs="Arial"/>
          <w:b/>
          <w:i/>
          <w:color w:val="A50021"/>
          <w:lang w:eastAsia="ar-SA"/>
        </w:rPr>
        <w:t xml:space="preserve">Załącznik nr 4 do SIWZ </w:t>
      </w:r>
    </w:p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iCs/>
          <w:color w:val="A50021"/>
          <w:sz w:val="28"/>
          <w:szCs w:val="28"/>
          <w:lang w:eastAsia="ar-SA"/>
        </w:rPr>
      </w:pPr>
      <w:r w:rsidRPr="004D2D69">
        <w:rPr>
          <w:rFonts w:ascii="Arial" w:eastAsia="Times New Roman" w:hAnsi="Arial" w:cs="Arial"/>
          <w:b/>
          <w:iCs/>
          <w:color w:val="A50021"/>
          <w:sz w:val="28"/>
          <w:szCs w:val="28"/>
          <w:lang w:eastAsia="ar-SA"/>
        </w:rPr>
        <w:t>Wykaz robót budowlanych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16"/>
          <w:szCs w:val="16"/>
          <w:lang w:eastAsia="ar-SA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b/>
          <w:i/>
          <w:color w:val="000000"/>
          <w:lang w:eastAsia="ar-SA"/>
        </w:rPr>
      </w:pPr>
      <w:r w:rsidRPr="004D2D69">
        <w:rPr>
          <w:rFonts w:ascii="Arial" w:eastAsia="Times New Roman" w:hAnsi="Arial" w:cs="Arial"/>
          <w:i/>
          <w:lang w:eastAsia="ar-SA"/>
        </w:rPr>
        <w:t xml:space="preserve">do zamówienia publicznego pn. </w:t>
      </w:r>
      <w:bookmarkStart w:id="1" w:name="_Hlk36105643"/>
      <w:r w:rsidR="000F1E6B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0F1E6B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a budynek kultury pod nazwą </w:t>
      </w:r>
      <w:r w:rsidR="00336314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„</w:t>
      </w:r>
      <w:r w:rsidR="000F1E6B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Kamienica Sztuki</w:t>
      </w:r>
      <w:r w:rsidR="00A1583B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  Wejherowie</w:t>
      </w:r>
      <w:r w:rsidR="000F1E6B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”</w:t>
      </w:r>
    </w:p>
    <w:bookmarkEnd w:id="1"/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 w:val="24"/>
          <w:szCs w:val="24"/>
          <w:lang w:eastAsia="zh-CN"/>
        </w:rPr>
        <w:t>WYKONAWCA:</w:t>
      </w:r>
    </w:p>
    <w:tbl>
      <w:tblPr>
        <w:tblW w:w="9732" w:type="dxa"/>
        <w:tblInd w:w="-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722"/>
        <w:gridCol w:w="2722"/>
        <w:gridCol w:w="3154"/>
      </w:tblGrid>
      <w:tr w:rsidR="00CC4395" w:rsidRPr="004D2D69" w:rsidTr="00905D8B">
        <w:trPr>
          <w:cantSplit/>
          <w:trHeight w:hRule="exact" w:val="45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zh-CN"/>
              </w:rPr>
              <w:t>L.p.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zh-CN"/>
              </w:rPr>
              <w:t>Pełna nazwa(y) Wykonawcy(ów)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zh-CN"/>
              </w:rPr>
              <w:t>Adres(y) Wykonawcy(ów)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0"/>
              </w:tabs>
              <w:suppressAutoHyphens/>
              <w:spacing w:before="24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zh-CN"/>
              </w:rPr>
              <w:t>Numer telefonu</w:t>
            </w:r>
          </w:p>
        </w:tc>
      </w:tr>
      <w:tr w:rsidR="00CC4395" w:rsidRPr="004D2D69" w:rsidTr="00905D8B">
        <w:trPr>
          <w:cantSplit/>
          <w:trHeight w:hRule="exact" w:val="45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zh-CN"/>
              </w:rPr>
              <w:t>1.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zh-CN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zh-CN"/>
              </w:rPr>
            </w:pPr>
          </w:p>
        </w:tc>
      </w:tr>
      <w:tr w:rsidR="00CC4395" w:rsidRPr="004D2D69" w:rsidTr="00905D8B">
        <w:trPr>
          <w:cantSplit/>
          <w:trHeight w:hRule="exact" w:val="45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zh-CN"/>
              </w:rPr>
              <w:t>2.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zh-CN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zh-CN"/>
              </w:rPr>
            </w:pPr>
          </w:p>
        </w:tc>
      </w:tr>
    </w:tbl>
    <w:p w:rsidR="00CC4395" w:rsidRPr="004D2D69" w:rsidRDefault="00CC4395" w:rsidP="00755904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FF"/>
          <w:sz w:val="10"/>
          <w:szCs w:val="18"/>
          <w:lang w:eastAsia="zh-CN"/>
        </w:rPr>
      </w:pPr>
    </w:p>
    <w:p w:rsidR="00CC4395" w:rsidRPr="004D2D69" w:rsidRDefault="00CC4395" w:rsidP="00755904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lang w:eastAsia="ar-SA"/>
        </w:rPr>
        <w:t xml:space="preserve">Oświadczam/y, że roboty </w:t>
      </w:r>
      <w:r w:rsidR="00336314">
        <w:rPr>
          <w:rFonts w:ascii="Arial" w:eastAsia="Times New Roman" w:hAnsi="Arial" w:cs="Arial"/>
          <w:lang w:eastAsia="ar-SA"/>
        </w:rPr>
        <w:t xml:space="preserve">budowlane </w:t>
      </w:r>
      <w:r w:rsidRPr="004D2D69">
        <w:rPr>
          <w:rFonts w:ascii="Arial" w:eastAsia="Times New Roman" w:hAnsi="Arial" w:cs="Arial"/>
          <w:lang w:eastAsia="ar-SA"/>
        </w:rPr>
        <w:t xml:space="preserve">wykonałem (wykonaliśmy) należycie w szczególności zgodnie z przepisami prawa budowlanego i prawidłowo ukończyłem (ukończyliśmy): </w:t>
      </w:r>
    </w:p>
    <w:tbl>
      <w:tblPr>
        <w:tblW w:w="9781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568"/>
        <w:gridCol w:w="1345"/>
        <w:gridCol w:w="3260"/>
        <w:gridCol w:w="1490"/>
        <w:gridCol w:w="709"/>
        <w:gridCol w:w="708"/>
        <w:gridCol w:w="1701"/>
      </w:tblGrid>
      <w:tr w:rsidR="00CC4395" w:rsidRPr="004D2D69" w:rsidTr="00BE7A42">
        <w:trPr>
          <w:trHeight w:val="225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L.p.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1800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  <w:t>NAZWA  I  ADRES PODMIOTU, NA RZECZ KTÓREGO ROBOTY ZOSTAŁY WYKONANE</w:t>
            </w:r>
          </w:p>
          <w:p w:rsidR="00CC4395" w:rsidRPr="004D2D69" w:rsidRDefault="00CC4395" w:rsidP="00755904">
            <w:pPr>
              <w:tabs>
                <w:tab w:val="left" w:pos="1800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ORAZ MIEJSCE WYKONANIA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 xml:space="preserve">PRZEDMIOT ZAMÓWIENIA – RODZAJ ROBÓT </w:t>
            </w:r>
          </w:p>
          <w:p w:rsidR="00CC4395" w:rsidRPr="004D2D69" w:rsidRDefault="000F1E6B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iCs/>
                <w:color w:val="000000"/>
                <w:kern w:val="1"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imes New Roman" w:hAnsi="Arial" w:cs="Arial"/>
                <w:iCs/>
                <w:kern w:val="1"/>
                <w:sz w:val="15"/>
                <w:szCs w:val="15"/>
                <w:lang w:eastAsia="ar-SA"/>
              </w:rPr>
              <w:t xml:space="preserve">Zamawiający uzna warunek za spełniony, jeżeli Wykonawca wykaże, że w okresie ostatnich pięciu lat przed upływem terminu składania ofert, a jeżeli okres prowadzenia działalności jest krótszy – w tym okresie, wykonał  co najmniej jedno (1) zamówienie (potwierdzone dowodami, że te roboty budowlane zostały wykonane należycie, w szczególności zgodnie z przepisami prawa budowlanego i prawidłowo ukończone) </w:t>
            </w:r>
            <w:r w:rsidR="00336314" w:rsidRPr="00336314">
              <w:rPr>
                <w:rFonts w:ascii="Arial" w:eastAsia="Times New Roman" w:hAnsi="Arial" w:cs="Arial"/>
                <w:iCs/>
                <w:kern w:val="1"/>
                <w:sz w:val="15"/>
                <w:szCs w:val="15"/>
                <w:lang w:eastAsia="ar-SA"/>
              </w:rPr>
              <w:t>polegające na budowie lub przebudowie lub remoncie budynku użyteczności publicznej znajdującego się na terenie układu urbanistyczno-krajobrazowego lub wpisanego do rejestru zabytków lub wpisanego na Listę Skarbu Dziedzictwa o wartości robót budowlanych co najmniej 850.000,00 zł brutto.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1800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WARTOŚĆ BRUTTO</w:t>
            </w:r>
          </w:p>
          <w:p w:rsidR="00CC4395" w:rsidRPr="004D2D69" w:rsidRDefault="00CC4395" w:rsidP="00755904">
            <w:pPr>
              <w:tabs>
                <w:tab w:val="left" w:pos="180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WYKONANEGO</w:t>
            </w:r>
          </w:p>
          <w:p w:rsidR="00CC4395" w:rsidRPr="004D2D69" w:rsidRDefault="00CC4395" w:rsidP="00755904">
            <w:pPr>
              <w:tabs>
                <w:tab w:val="left" w:pos="180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ZAMÓWIENIA</w:t>
            </w:r>
          </w:p>
          <w:p w:rsidR="00CC4395" w:rsidRPr="004D2D69" w:rsidRDefault="00CC4395" w:rsidP="00755904">
            <w:pPr>
              <w:tabs>
                <w:tab w:val="left" w:pos="180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ar-SA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1593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TERMIN WYKONANIA</w:t>
            </w:r>
          </w:p>
          <w:p w:rsidR="00CC4395" w:rsidRPr="004D2D69" w:rsidRDefault="00CC4395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OD           DO</w:t>
            </w:r>
          </w:p>
          <w:p w:rsidR="00CC4395" w:rsidRPr="004D2D69" w:rsidRDefault="00CC4395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proofErr w:type="spellStart"/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dd</w:t>
            </w:r>
            <w:proofErr w:type="spellEnd"/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/mm/</w:t>
            </w:r>
            <w:proofErr w:type="spellStart"/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rrrr</w:t>
            </w:r>
            <w:proofErr w:type="spellEnd"/>
          </w:p>
          <w:p w:rsidR="00CC4395" w:rsidRPr="004D2D69" w:rsidRDefault="00CC4395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209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zh-CN"/>
              </w:rPr>
              <w:t>Nr strony</w:t>
            </w:r>
          </w:p>
          <w:p w:rsidR="00CC4395" w:rsidRPr="004D2D69" w:rsidRDefault="00CC4395" w:rsidP="00755904">
            <w:pPr>
              <w:tabs>
                <w:tab w:val="left" w:pos="209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zh-CN"/>
              </w:rPr>
              <w:t>dotyczącej dowodu określającego czy roboty wykonano należycie w szczególności zgodnie z przepisami prawa budowlanego i prawidłowo ukończone</w:t>
            </w:r>
          </w:p>
        </w:tc>
      </w:tr>
      <w:tr w:rsidR="00CC4395" w:rsidRPr="004D2D69" w:rsidTr="00555DEB">
        <w:trPr>
          <w:trHeight w:val="131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 w:val="14"/>
                <w:szCs w:val="14"/>
                <w:lang w:eastAsia="ar-SA"/>
              </w:rPr>
              <w:t>…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 w:val="14"/>
                <w:szCs w:val="14"/>
                <w:lang w:eastAsia="ar-SA"/>
              </w:rPr>
              <w:t>……………………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  <w:t xml:space="preserve">PRZEDMIOT ZAMÓWIENIA: </w:t>
            </w:r>
          </w:p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C64A13" w:rsidRPr="004D2D69" w:rsidRDefault="00C64A13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64A13" w:rsidRPr="004D2D69" w:rsidRDefault="00C64A13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..............................................................................</w:t>
            </w:r>
          </w:p>
          <w:p w:rsidR="00C64A13" w:rsidRPr="004D2D69" w:rsidRDefault="00C64A13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64A13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..............................................................................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ind w:left="357"/>
              <w:jc w:val="both"/>
              <w:rPr>
                <w:rFonts w:ascii="Arial" w:eastAsia="Times New Roman" w:hAnsi="Arial" w:cs="Arial"/>
                <w:iCs/>
                <w:sz w:val="16"/>
                <w:szCs w:val="16"/>
                <w:lang w:eastAsia="ar-SA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tabs>
                <w:tab w:val="left" w:pos="1800"/>
              </w:tabs>
              <w:suppressAutoHyphens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iCs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180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180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180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z w:val="14"/>
                <w:szCs w:val="14"/>
                <w:lang w:eastAsia="ar-SA"/>
              </w:rPr>
            </w:pPr>
          </w:p>
          <w:p w:rsidR="00C64A13" w:rsidRPr="004D2D69" w:rsidRDefault="00C64A13" w:rsidP="00755904">
            <w:pPr>
              <w:tabs>
                <w:tab w:val="left" w:pos="1800"/>
              </w:tabs>
              <w:suppressAutoHyphens/>
              <w:spacing w:after="0" w:line="240" w:lineRule="auto"/>
              <w:jc w:val="center"/>
              <w:rPr>
                <w:rFonts w:ascii="Arial" w:eastAsia="Tahoma" w:hAnsi="Arial" w:cs="Arial"/>
                <w:sz w:val="14"/>
                <w:szCs w:val="14"/>
                <w:lang w:eastAsia="ar-SA"/>
              </w:rPr>
            </w:pPr>
            <w:r w:rsidRPr="004D2D69">
              <w:rPr>
                <w:rFonts w:ascii="Arial" w:eastAsia="Tahoma" w:hAnsi="Arial" w:cs="Arial"/>
                <w:sz w:val="14"/>
                <w:szCs w:val="14"/>
                <w:lang w:eastAsia="ar-SA"/>
              </w:rPr>
              <w:t>………………</w:t>
            </w:r>
          </w:p>
          <w:p w:rsidR="00C64A13" w:rsidRPr="004D2D69" w:rsidRDefault="00C64A13" w:rsidP="00755904">
            <w:pPr>
              <w:tabs>
                <w:tab w:val="left" w:pos="1800"/>
              </w:tabs>
              <w:suppressAutoHyphens/>
              <w:spacing w:after="0" w:line="240" w:lineRule="auto"/>
              <w:jc w:val="center"/>
              <w:rPr>
                <w:rFonts w:ascii="Arial" w:eastAsia="Tahoma" w:hAnsi="Arial" w:cs="Arial"/>
                <w:sz w:val="14"/>
                <w:szCs w:val="14"/>
                <w:lang w:eastAsia="ar-SA"/>
              </w:rPr>
            </w:pPr>
            <w:r w:rsidRPr="004D2D69">
              <w:rPr>
                <w:rFonts w:ascii="Arial" w:eastAsia="Tahoma" w:hAnsi="Arial" w:cs="Arial"/>
                <w:sz w:val="14"/>
                <w:szCs w:val="14"/>
                <w:lang w:eastAsia="ar-SA"/>
              </w:rPr>
              <w:t>w tym wartość robót</w:t>
            </w:r>
            <w:r w:rsidR="00336314">
              <w:rPr>
                <w:rFonts w:ascii="Arial" w:eastAsia="Tahoma" w:hAnsi="Arial" w:cs="Arial"/>
                <w:sz w:val="14"/>
                <w:szCs w:val="14"/>
                <w:lang w:eastAsia="ar-SA"/>
              </w:rPr>
              <w:t xml:space="preserve"> budowlanych</w:t>
            </w:r>
            <w:r w:rsidRPr="004D2D69">
              <w:rPr>
                <w:rFonts w:ascii="Arial" w:eastAsia="Tahoma" w:hAnsi="Arial" w:cs="Arial"/>
                <w:sz w:val="14"/>
                <w:szCs w:val="14"/>
                <w:lang w:eastAsia="ar-SA"/>
              </w:rPr>
              <w:t xml:space="preserve"> </w:t>
            </w:r>
          </w:p>
          <w:p w:rsidR="00C64A13" w:rsidRPr="004D2D69" w:rsidRDefault="00C64A13" w:rsidP="00755904">
            <w:pPr>
              <w:tabs>
                <w:tab w:val="left" w:pos="1800"/>
              </w:tabs>
              <w:suppressAutoHyphens/>
              <w:spacing w:after="0" w:line="240" w:lineRule="auto"/>
              <w:jc w:val="center"/>
              <w:rPr>
                <w:rFonts w:ascii="Arial" w:eastAsia="Tahoma" w:hAnsi="Arial" w:cs="Arial"/>
                <w:sz w:val="14"/>
                <w:szCs w:val="14"/>
                <w:lang w:eastAsia="ar-SA"/>
              </w:rPr>
            </w:pPr>
            <w:r w:rsidRPr="004D2D69">
              <w:rPr>
                <w:rFonts w:ascii="Arial" w:eastAsia="Tahoma" w:hAnsi="Arial" w:cs="Arial"/>
                <w:sz w:val="14"/>
                <w:szCs w:val="14"/>
                <w:lang w:eastAsia="ar-SA"/>
              </w:rPr>
              <w:t>………………</w:t>
            </w:r>
          </w:p>
          <w:p w:rsidR="00CC4395" w:rsidRPr="004D2D69" w:rsidRDefault="00C64A13" w:rsidP="00755904">
            <w:pPr>
              <w:tabs>
                <w:tab w:val="left" w:pos="1800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4"/>
                <w:szCs w:val="14"/>
                <w:lang w:eastAsia="ar-SA"/>
              </w:rPr>
              <w:t>(min. 850.000,00 zł)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 w:val="14"/>
                <w:szCs w:val="14"/>
                <w:lang w:eastAsia="ar-SA"/>
              </w:rPr>
              <w:t>…</w:t>
            </w:r>
            <w:r w:rsidR="00C64A13"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…….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tabs>
                <w:tab w:val="left" w:pos="1593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64A13" w:rsidP="00755904">
            <w:pPr>
              <w:tabs>
                <w:tab w:val="left" w:pos="1593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 w:val="14"/>
                <w:szCs w:val="14"/>
                <w:lang w:eastAsia="ar-SA"/>
              </w:rPr>
              <w:t>……….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tabs>
                <w:tab w:val="left" w:pos="2095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209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209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209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209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209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tabs>
                <w:tab w:val="left" w:pos="209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Arial" w:hAnsi="Arial" w:cs="Arial"/>
                <w:sz w:val="14"/>
                <w:szCs w:val="14"/>
                <w:lang w:eastAsia="ar-SA"/>
              </w:rPr>
              <w:t>…………</w:t>
            </w:r>
          </w:p>
        </w:tc>
      </w:tr>
    </w:tbl>
    <w:p w:rsidR="00CC4395" w:rsidRPr="004D2D69" w:rsidRDefault="00CC4395" w:rsidP="00755904">
      <w:pPr>
        <w:suppressAutoHyphens/>
        <w:autoSpaceDE w:val="0"/>
        <w:spacing w:before="120" w:after="240" w:line="240" w:lineRule="auto"/>
        <w:ind w:right="-143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UWAGA!</w:t>
      </w:r>
      <w:r w:rsidRPr="004D2D69">
        <w:rPr>
          <w:rFonts w:ascii="Arial" w:eastAsia="Times New Roman" w:hAnsi="Arial" w:cs="Arial"/>
          <w:bCs/>
          <w:sz w:val="20"/>
          <w:szCs w:val="20"/>
          <w:lang w:eastAsia="zh-CN"/>
        </w:rPr>
        <w:t xml:space="preserve"> W przypadku Wykonawców wspólnie ubiegających się o udzielenie zamówienia, spełnienie wyżej określonego warunku wykazuje jeden z Wykonawców wspólnie ubiegających się o udzielenie zamówienia. Warunek nie będzie spełniony, jeżeli wszyscy Wykonawcy wspólnie ubiegający się o udzielenie zamówienia w sumie wykażą się wymaganym doświadczeniem, ale żaden z nich indywidualnie nie wykazał się całym wymaganym doświadczeniem opisanym powyżej.</w:t>
      </w:r>
    </w:p>
    <w:p w:rsidR="00CC4395" w:rsidRPr="004D2D69" w:rsidRDefault="00CC4395" w:rsidP="00755904">
      <w:pPr>
        <w:suppressAutoHyphens/>
        <w:autoSpaceDE w:val="0"/>
        <w:spacing w:after="0" w:line="240" w:lineRule="auto"/>
        <w:ind w:right="-143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bCs/>
          <w:lang w:eastAsia="ar-SA"/>
        </w:rPr>
        <w:t xml:space="preserve">Czy Wykonawca polega na doświadczeniu innych podmiotów w myśl art. 22a ustawy Pzp: </w:t>
      </w:r>
      <w:r w:rsidRPr="004D2D69">
        <w:rPr>
          <w:rFonts w:ascii="Arial" w:eastAsia="Times New Roman" w:hAnsi="Arial" w:cs="Arial"/>
          <w:b/>
          <w:bCs/>
          <w:color w:val="FF0000"/>
          <w:lang w:eastAsia="ar-SA"/>
        </w:rPr>
        <w:t>TAK/NIE*</w:t>
      </w:r>
      <w:r w:rsidRPr="004D2D69">
        <w:rPr>
          <w:rFonts w:ascii="Arial" w:eastAsia="Times New Roman" w:hAnsi="Arial" w:cs="Arial"/>
          <w:b/>
          <w:bCs/>
          <w:lang w:eastAsia="ar-SA"/>
        </w:rPr>
        <w:t xml:space="preserve"> </w:t>
      </w:r>
      <w:r w:rsidRPr="004D2D69">
        <w:rPr>
          <w:rFonts w:ascii="Arial" w:eastAsia="Times New Roman" w:hAnsi="Arial" w:cs="Arial"/>
          <w:bCs/>
          <w:i/>
          <w:lang w:eastAsia="ar-SA"/>
        </w:rPr>
        <w:t>(niepotrzebne skreślić).</w:t>
      </w:r>
      <w:r w:rsidRPr="004D2D69">
        <w:rPr>
          <w:rFonts w:ascii="Arial" w:eastAsia="Times New Roman" w:hAnsi="Arial" w:cs="Arial"/>
          <w:b/>
          <w:bCs/>
          <w:lang w:eastAsia="ar-SA"/>
        </w:rPr>
        <w:t xml:space="preserve"> </w:t>
      </w:r>
    </w:p>
    <w:p w:rsidR="00CC4395" w:rsidRPr="004D2D69" w:rsidRDefault="00CC4395" w:rsidP="00755904">
      <w:pPr>
        <w:suppressAutoHyphens/>
        <w:spacing w:after="0" w:line="240" w:lineRule="auto"/>
        <w:ind w:right="-568"/>
        <w:jc w:val="both"/>
        <w:rPr>
          <w:rFonts w:ascii="Arial" w:eastAsia="Times New Roman" w:hAnsi="Arial" w:cs="Arial"/>
          <w:b/>
          <w:bCs/>
          <w:sz w:val="8"/>
          <w:szCs w:val="8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bCs/>
          <w:lang w:eastAsia="ar-SA"/>
        </w:rPr>
        <w:t>Podpis(y)</w:t>
      </w:r>
      <w:r w:rsidRPr="004D2D69">
        <w:rPr>
          <w:rFonts w:ascii="Arial" w:eastAsia="Times New Roman" w:hAnsi="Arial" w:cs="Arial"/>
          <w:sz w:val="24"/>
          <w:szCs w:val="24"/>
          <w:lang w:eastAsia="zh-CN"/>
        </w:rPr>
        <w:t>:</w:t>
      </w:r>
    </w:p>
    <w:tbl>
      <w:tblPr>
        <w:tblW w:w="9647" w:type="dxa"/>
        <w:tblInd w:w="-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2277"/>
        <w:gridCol w:w="1709"/>
        <w:gridCol w:w="1701"/>
      </w:tblGrid>
      <w:tr w:rsidR="00CC4395" w:rsidRPr="004D2D69" w:rsidTr="006D4F3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L.p.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 xml:space="preserve">Pełna nazwa(y) 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Wykonawcy(ów)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Nazwisko i imię osoby (osób) upoważnionej(</w:t>
            </w:r>
            <w:proofErr w:type="spellStart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ych</w:t>
            </w:r>
            <w:proofErr w:type="spellEnd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) do podpisania niniejszej oferty w imieniu Wykonawcy(ów)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Podpis(y) osoby(osób) upoważnionej(</w:t>
            </w:r>
            <w:proofErr w:type="spellStart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ych</w:t>
            </w:r>
            <w:proofErr w:type="spellEnd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) do podpisania niniejszej oferty w imieniu Wykonawcy(ów)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Pieczęć(</w:t>
            </w:r>
            <w:proofErr w:type="spellStart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cie</w:t>
            </w:r>
            <w:proofErr w:type="spellEnd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) Wykonawcy(ów)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Miejscowość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i data</w:t>
            </w:r>
          </w:p>
        </w:tc>
      </w:tr>
      <w:tr w:rsidR="00CC4395" w:rsidRPr="004D2D69" w:rsidTr="00905D8B">
        <w:trPr>
          <w:trHeight w:hRule="exact" w:val="3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ar-SA"/>
              </w:rPr>
            </w:pP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20"/>
                <w:lang w:eastAsia="ar-SA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eastAsia="ar-SA"/>
              </w:rPr>
            </w:pPr>
          </w:p>
        </w:tc>
      </w:tr>
      <w:tr w:rsidR="00CC4395" w:rsidRPr="004D2D69" w:rsidTr="00905D8B">
        <w:trPr>
          <w:trHeight w:hRule="exact" w:val="3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20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20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20"/>
                <w:lang w:eastAsia="ar-SA"/>
              </w:rPr>
            </w:pP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20"/>
                <w:lang w:eastAsia="ar-SA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0"/>
                <w:lang w:eastAsia="ar-SA"/>
              </w:rPr>
            </w:pPr>
          </w:p>
        </w:tc>
      </w:tr>
    </w:tbl>
    <w:p w:rsidR="00CC4395" w:rsidRPr="004D2D69" w:rsidRDefault="00CC4395" w:rsidP="00755904">
      <w:pPr>
        <w:tabs>
          <w:tab w:val="left" w:pos="7515"/>
        </w:tabs>
        <w:suppressAutoHyphens/>
        <w:spacing w:after="0" w:line="240" w:lineRule="auto"/>
        <w:rPr>
          <w:rFonts w:ascii="Arial" w:eastAsia="Times New Roman" w:hAnsi="Arial" w:cs="Arial"/>
          <w:b/>
          <w:i/>
          <w:lang w:eastAsia="ar-SA"/>
        </w:rPr>
      </w:pPr>
    </w:p>
    <w:p w:rsidR="00336314" w:rsidRDefault="00336314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color w:val="A50021"/>
          <w:lang w:eastAsia="ar-SA"/>
        </w:rPr>
      </w:pPr>
    </w:p>
    <w:p w:rsidR="00336314" w:rsidRDefault="00336314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color w:val="A50021"/>
          <w:lang w:eastAsia="ar-SA"/>
        </w:rPr>
      </w:pPr>
    </w:p>
    <w:p w:rsidR="00B30608" w:rsidRPr="004D2D69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/>
          <w:color w:val="A50021"/>
          <w:lang w:eastAsia="ar-SA"/>
        </w:rPr>
        <w:t>Załącznik nr 5 do SIWZ</w:t>
      </w:r>
      <w:r w:rsidR="00B30608">
        <w:rPr>
          <w:rFonts w:ascii="Arial" w:eastAsia="Times New Roman" w:hAnsi="Arial" w:cs="Arial"/>
          <w:b/>
          <w:i/>
          <w:color w:val="A50021"/>
          <w:lang w:eastAsia="ar-SA"/>
        </w:rPr>
        <w:t xml:space="preserve"> 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rPr>
          <w:rFonts w:ascii="Arial" w:eastAsia="Times New Roman" w:hAnsi="Arial" w:cs="Arial"/>
          <w:b/>
          <w:iCs/>
          <w:color w:val="0000FF"/>
          <w:sz w:val="28"/>
          <w:szCs w:val="28"/>
          <w:lang w:eastAsia="ar-SA"/>
        </w:rPr>
      </w:pPr>
    </w:p>
    <w:p w:rsidR="00CC4395" w:rsidRPr="004D2D69" w:rsidRDefault="00CC4395" w:rsidP="00755904">
      <w:pPr>
        <w:tabs>
          <w:tab w:val="left" w:pos="360"/>
        </w:tabs>
        <w:suppressAutoHyphens/>
        <w:spacing w:after="240" w:line="240" w:lineRule="auto"/>
        <w:ind w:right="-426"/>
        <w:jc w:val="center"/>
        <w:rPr>
          <w:rFonts w:ascii="Arial" w:eastAsia="Times New Roman" w:hAnsi="Arial" w:cs="Arial"/>
          <w:color w:val="A50021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iCs/>
          <w:color w:val="A50021"/>
          <w:sz w:val="28"/>
          <w:szCs w:val="28"/>
          <w:lang w:eastAsia="ar-SA"/>
        </w:rPr>
        <w:t>Wykaz osób skierowanych przez Wykonawcę do realizacji zamówienia publicznego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right="-1"/>
        <w:jc w:val="both"/>
        <w:rPr>
          <w:rFonts w:ascii="Arial" w:eastAsia="Times New Roman" w:hAnsi="Arial" w:cs="Arial"/>
          <w:i/>
          <w:color w:val="000000"/>
          <w:lang w:eastAsia="ar-SA"/>
        </w:rPr>
      </w:pPr>
      <w:r w:rsidRPr="004D2D69">
        <w:rPr>
          <w:rFonts w:ascii="Arial" w:eastAsia="Times New Roman" w:hAnsi="Arial" w:cs="Arial"/>
          <w:i/>
          <w:lang w:eastAsia="ar-SA"/>
        </w:rPr>
        <w:t>do zamówienia publicznego pn.</w:t>
      </w:r>
      <w:r w:rsidRPr="004D2D69">
        <w:rPr>
          <w:rFonts w:ascii="Arial" w:eastAsia="Times New Roman" w:hAnsi="Arial" w:cs="Arial"/>
          <w:b/>
          <w:i/>
          <w:lang w:eastAsia="zh-CN"/>
        </w:rPr>
        <w:t xml:space="preserve"> </w:t>
      </w:r>
      <w:r w:rsidR="00C64A13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Przebudowa i remont budynku mieszkalnego wielorodzinnego w związku ze zmianą sposobu użytkowania </w:t>
      </w:r>
      <w:r w:rsidR="00B30608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n</w:t>
      </w:r>
      <w:r w:rsidR="00C64A13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a budynek kultury pod nazwą Kamienica Sztuki</w:t>
      </w:r>
      <w:r w:rsidR="00A1583B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 xml:space="preserve"> w Wejherowie</w:t>
      </w:r>
      <w:r w:rsidR="00C64A13" w:rsidRPr="004D2D69">
        <w:rPr>
          <w:rFonts w:ascii="Arial" w:eastAsia="Times New Roman" w:hAnsi="Arial" w:cs="Arial"/>
          <w:b/>
          <w:i/>
          <w:color w:val="000000"/>
          <w:spacing w:val="-2"/>
          <w:lang w:eastAsia="ar-SA"/>
        </w:rPr>
        <w:t>”</w:t>
      </w:r>
    </w:p>
    <w:p w:rsidR="00CC4395" w:rsidRPr="004D2D69" w:rsidRDefault="00CC4395" w:rsidP="00755904">
      <w:pPr>
        <w:tabs>
          <w:tab w:val="left" w:pos="360"/>
        </w:tabs>
        <w:suppressAutoHyphens/>
        <w:spacing w:after="0" w:line="240" w:lineRule="auto"/>
        <w:ind w:left="360" w:hanging="360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sz w:val="24"/>
          <w:szCs w:val="24"/>
          <w:lang w:eastAsia="zh-CN"/>
        </w:rPr>
        <w:t>WYKONAWCA:</w:t>
      </w:r>
    </w:p>
    <w:tbl>
      <w:tblPr>
        <w:tblW w:w="963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"/>
        <w:gridCol w:w="3246"/>
        <w:gridCol w:w="2722"/>
        <w:gridCol w:w="3159"/>
      </w:tblGrid>
      <w:tr w:rsidR="00CC4395" w:rsidRPr="004D2D69" w:rsidTr="006D4F33">
        <w:trPr>
          <w:cantSplit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L.p.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Pełna nazwa(y) Wykonawcy(ów)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>Adres(y) Wykonawcy(ów)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1296"/>
              </w:tabs>
              <w:suppressAutoHyphens/>
              <w:snapToGrid w:val="0"/>
              <w:spacing w:after="0" w:line="240" w:lineRule="auto"/>
              <w:ind w:left="1296" w:hanging="1296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20"/>
                <w:szCs w:val="24"/>
                <w:lang w:eastAsia="ar-SA"/>
              </w:rPr>
              <w:t xml:space="preserve">Numer telefonu </w:t>
            </w:r>
          </w:p>
        </w:tc>
      </w:tr>
      <w:tr w:rsidR="00CC4395" w:rsidRPr="004D2D69" w:rsidTr="006D4F33">
        <w:trPr>
          <w:cantSplit/>
          <w:trHeight w:val="26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1.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  <w:tr w:rsidR="00CC4395" w:rsidRPr="004D2D69" w:rsidTr="006D4F33">
        <w:trPr>
          <w:cantSplit/>
          <w:trHeight w:val="27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lang w:eastAsia="ar-SA"/>
              </w:rPr>
              <w:t>2.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CC4395" w:rsidRPr="004D2D69" w:rsidRDefault="00CC4395" w:rsidP="00755904">
      <w:pPr>
        <w:suppressAutoHyphens/>
        <w:spacing w:before="120" w:after="120" w:line="240" w:lineRule="auto"/>
        <w:jc w:val="both"/>
        <w:rPr>
          <w:rFonts w:ascii="Arial" w:eastAsia="Times New Roman" w:hAnsi="Arial" w:cs="Arial"/>
          <w:lang w:eastAsia="zh-CN"/>
        </w:rPr>
      </w:pPr>
      <w:r w:rsidRPr="004D2D69">
        <w:rPr>
          <w:rFonts w:ascii="Arial" w:eastAsia="Times New Roman" w:hAnsi="Arial" w:cs="Arial"/>
          <w:lang w:eastAsia="zh-CN"/>
        </w:rPr>
        <w:t>Oświadczam/y, że do realizacji przedmiotowego zamówienia będą skierowane niżej wymienione osoby:</w:t>
      </w:r>
    </w:p>
    <w:tbl>
      <w:tblPr>
        <w:tblW w:w="963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6"/>
        <w:gridCol w:w="1730"/>
        <w:gridCol w:w="1345"/>
        <w:gridCol w:w="4608"/>
      </w:tblGrid>
      <w:tr w:rsidR="00CC4395" w:rsidRPr="004D2D69" w:rsidTr="0095150B">
        <w:trPr>
          <w:cantSplit/>
          <w:trHeight w:val="680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 xml:space="preserve">NAZWISKO I IMIĘ 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 xml:space="preserve">osoby, która będzie pełnić poszczególne funkcje ze wskazaniem podstawy do dysponowania n/w osobą 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STANOWISKO - ZAKRES WYKONYWANYCH CZYNNOŚCI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(KWALIFIKACJE ZAWODOWE)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tabs>
                <w:tab w:val="left" w:pos="1152"/>
              </w:tabs>
              <w:suppressAutoHyphens/>
              <w:snapToGrid w:val="0"/>
              <w:spacing w:before="24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  <w:t>UPRAWNIENIA I NAZWA ORGANU, KTÓRY JE WYDAŁ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 xml:space="preserve">INFORMACJE NA TEMAT </w:t>
            </w:r>
            <w:r w:rsidR="00336314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UPRAWNIEŃ</w:t>
            </w: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 xml:space="preserve"> NIEZBĘDNYCH DO WYKONANIA ZAMÓWIENIA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ind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</w:tr>
      <w:tr w:rsidR="00CC4395" w:rsidRPr="004D2D69" w:rsidTr="0095150B">
        <w:trPr>
          <w:cantSplit/>
          <w:trHeight w:val="1571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6"/>
                <w:szCs w:val="16"/>
                <w:lang w:eastAsia="ar-SA"/>
              </w:rPr>
              <w:t>……………………………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6"/>
                <w:szCs w:val="16"/>
                <w:lang w:eastAsia="ar-SA"/>
              </w:rPr>
              <w:t>……………………………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  <w:t xml:space="preserve">PODSTAWA DYSPONOWANIA: 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8"/>
                <w:szCs w:val="18"/>
                <w:lang w:eastAsia="ar-SA"/>
              </w:rPr>
              <w:t>…………………………</w:t>
            </w:r>
          </w:p>
          <w:p w:rsidR="00CC4395" w:rsidRPr="004D2D69" w:rsidRDefault="00CC4395" w:rsidP="00755904">
            <w:pPr>
              <w:suppressAutoHyphens/>
              <w:spacing w:before="120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8"/>
                <w:szCs w:val="18"/>
                <w:lang w:eastAsia="ar-SA"/>
              </w:rPr>
              <w:t>…………………………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64A13" w:rsidRPr="004D2D69" w:rsidRDefault="00C64A13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KIEROWNIK BUDOWY i</w:t>
            </w:r>
            <w:r w:rsidR="0095150B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 xml:space="preserve"> KIEROWNIK ROBÓT BRAN</w:t>
            </w:r>
            <w:r w:rsidR="00336314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Ż</w:t>
            </w:r>
            <w:r w:rsidR="0095150B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Y KONSTRUKCYJNO-BUDOWLANEJ</w:t>
            </w:r>
          </w:p>
          <w:p w:rsidR="00CC4395" w:rsidRPr="004D2D69" w:rsidRDefault="00C64A13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(</w:t>
            </w:r>
            <w:r w:rsidR="0095150B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 xml:space="preserve">osoba </w:t>
            </w:r>
            <w:r w:rsidR="0095150B" w:rsidRPr="0095150B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posiadającą uprawnienia budowlane do kierowania robotami budowlanymi w specjalności konstrukcyjno-budowlanej bez ograniczeń</w:t>
            </w:r>
            <w:r w:rsidRPr="004D2D69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before="120"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before="120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Nr ……………………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  <w:t>NAZWA ORGANU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4"/>
                <w:szCs w:val="14"/>
                <w:lang w:eastAsia="ar-SA"/>
              </w:rPr>
              <w:t>……………………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pacing w:after="120" w:line="360" w:lineRule="auto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  <w:t xml:space="preserve">UPRAWNIENIA </w:t>
            </w: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- …………………………………………………………………</w:t>
            </w:r>
            <w:r w:rsidR="00C64A13"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………………………</w:t>
            </w: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……………………………………………………………………………………………………………………………………………………………</w:t>
            </w:r>
            <w:r w:rsidR="00B55ED1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……………………………………………………</w:t>
            </w: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……………………………</w:t>
            </w:r>
          </w:p>
          <w:p w:rsidR="00CC4395" w:rsidRPr="004D2D69" w:rsidRDefault="00CC4395" w:rsidP="00755904">
            <w:pPr>
              <w:suppressAutoHyphens/>
              <w:spacing w:after="120" w:line="360" w:lineRule="auto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12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</w:p>
        </w:tc>
      </w:tr>
      <w:tr w:rsidR="00C64A13" w:rsidRPr="004D2D69" w:rsidTr="0095150B">
        <w:trPr>
          <w:cantSplit/>
          <w:trHeight w:val="157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6"/>
                <w:szCs w:val="16"/>
                <w:lang w:eastAsia="ar-SA"/>
              </w:rPr>
              <w:t>……………………………</w:t>
            </w: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6"/>
                <w:szCs w:val="16"/>
                <w:lang w:eastAsia="ar-SA"/>
              </w:rPr>
              <w:t>……………………………</w:t>
            </w: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  <w:t xml:space="preserve">PODSTAWA DYSPONOWANIA: </w:t>
            </w: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8"/>
                <w:szCs w:val="18"/>
                <w:lang w:eastAsia="ar-SA"/>
              </w:rPr>
              <w:t>…………………………</w:t>
            </w:r>
          </w:p>
          <w:p w:rsidR="00C64A13" w:rsidRPr="004D2D69" w:rsidRDefault="00C64A13" w:rsidP="00755904">
            <w:pPr>
              <w:suppressAutoHyphens/>
              <w:snapToGri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ahoma" w:hAnsi="Arial" w:cs="Arial"/>
                <w:sz w:val="18"/>
                <w:szCs w:val="18"/>
                <w:lang w:eastAsia="ar-SA"/>
              </w:rPr>
              <w:t>…………………………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770" w:rsidRPr="004D2D69" w:rsidRDefault="00496770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KIEROWNIK ROBÓT BRANŻY SANITARNEJ</w:t>
            </w:r>
          </w:p>
          <w:p w:rsidR="00C64A13" w:rsidRPr="004D2D69" w:rsidRDefault="00496770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 xml:space="preserve">(osoba posiadająca uprawnienia budowlane do kierowania robotami budowlanymi w specjalności </w:t>
            </w:r>
            <w:bookmarkStart w:id="2" w:name="_Hlk36199480"/>
            <w:r w:rsidRPr="004D2D69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instalacyjnej w zakresie sieci, instalacji i urządzeń cieplnych, wentylacyjnych, gazowych, wodociągowych i kanalizacyjnych bez ograniczeń</w:t>
            </w:r>
            <w:bookmarkEnd w:id="2"/>
            <w:r w:rsidRPr="004D2D69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770" w:rsidRPr="004D2D69" w:rsidRDefault="00496770" w:rsidP="00755904">
            <w:pPr>
              <w:suppressAutoHyphens/>
              <w:spacing w:before="120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Nr ……………………</w:t>
            </w:r>
          </w:p>
          <w:p w:rsidR="00496770" w:rsidRPr="004D2D69" w:rsidRDefault="00496770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496770" w:rsidRPr="004D2D69" w:rsidRDefault="00496770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  <w:t>NAZWA ORGANU</w:t>
            </w:r>
          </w:p>
          <w:p w:rsidR="00496770" w:rsidRPr="004D2D69" w:rsidRDefault="00496770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496770" w:rsidRPr="004D2D69" w:rsidRDefault="00496770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  <w:r w:rsidRPr="004D2D69">
              <w:rPr>
                <w:rFonts w:ascii="Arial" w:eastAsia="Tahoma" w:hAnsi="Arial" w:cs="Arial"/>
                <w:sz w:val="14"/>
                <w:szCs w:val="14"/>
                <w:lang w:eastAsia="ar-SA"/>
              </w:rPr>
              <w:t>……………………</w:t>
            </w:r>
          </w:p>
          <w:p w:rsidR="00C64A13" w:rsidRPr="004D2D69" w:rsidRDefault="00C64A13" w:rsidP="00755904">
            <w:pPr>
              <w:suppressAutoHyphens/>
              <w:snapToGri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770" w:rsidRPr="004D2D69" w:rsidRDefault="00496770" w:rsidP="0075590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496770" w:rsidRPr="004D2D69" w:rsidRDefault="00496770" w:rsidP="0075590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  <w:t xml:space="preserve">UPRAWNIENIA </w:t>
            </w: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B55ED1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……………………………………………………</w:t>
            </w:r>
          </w:p>
          <w:p w:rsidR="00C64A13" w:rsidRPr="004D2D69" w:rsidRDefault="00C64A13" w:rsidP="00755904">
            <w:pPr>
              <w:suppressAutoHyphens/>
              <w:spacing w:after="120" w:line="360" w:lineRule="auto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</w:tc>
      </w:tr>
      <w:tr w:rsidR="00C64A13" w:rsidRPr="004D2D69" w:rsidTr="0095150B">
        <w:trPr>
          <w:cantSplit/>
          <w:trHeight w:val="1571"/>
        </w:trPr>
        <w:tc>
          <w:tcPr>
            <w:tcW w:w="19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6"/>
                <w:szCs w:val="16"/>
                <w:lang w:eastAsia="ar-SA"/>
              </w:rPr>
              <w:t>……………………………</w:t>
            </w: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6"/>
                <w:szCs w:val="16"/>
                <w:lang w:eastAsia="ar-SA"/>
              </w:rPr>
              <w:t>……………………………</w:t>
            </w: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  <w:t xml:space="preserve">PODSTAWA DYSPONOWANIA: </w:t>
            </w: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ar-SA"/>
              </w:rPr>
            </w:pPr>
          </w:p>
          <w:p w:rsidR="00C64A13" w:rsidRPr="004D2D69" w:rsidRDefault="00C64A13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8"/>
                <w:szCs w:val="18"/>
                <w:lang w:eastAsia="ar-SA"/>
              </w:rPr>
              <w:t>…………………………</w:t>
            </w:r>
          </w:p>
          <w:p w:rsidR="00C64A13" w:rsidRPr="004D2D69" w:rsidRDefault="00C64A13" w:rsidP="00755904">
            <w:pPr>
              <w:suppressAutoHyphens/>
              <w:snapToGri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ahoma" w:hAnsi="Arial" w:cs="Arial"/>
                <w:sz w:val="18"/>
                <w:szCs w:val="18"/>
                <w:lang w:eastAsia="ar-SA"/>
              </w:rPr>
              <w:t>…………………………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6770" w:rsidRPr="004D2D69" w:rsidRDefault="00496770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KIEROWNIK ROBÓT BRANŻY ELEKTROENERGETYCZNEJ</w:t>
            </w:r>
          </w:p>
          <w:p w:rsidR="00C64A13" w:rsidRPr="004D2D69" w:rsidRDefault="00496770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4D2D69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(osoba posiadająca uprawnienia budowlane do kierowania robotami budowlanymi w specjalności instalacyjnej w zakresie sieci, instalacji i urządzeń elektrycznych i elektroenergetycznych bez ograniczeń)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6770" w:rsidRPr="004D2D69" w:rsidRDefault="00496770" w:rsidP="00755904">
            <w:pPr>
              <w:suppressAutoHyphens/>
              <w:spacing w:before="120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Nr ……………………</w:t>
            </w:r>
          </w:p>
          <w:p w:rsidR="00496770" w:rsidRPr="004D2D69" w:rsidRDefault="00496770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496770" w:rsidRPr="004D2D69" w:rsidRDefault="00496770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  <w:t>NAZWA ORGANU</w:t>
            </w:r>
          </w:p>
          <w:p w:rsidR="00496770" w:rsidRPr="004D2D69" w:rsidRDefault="00496770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496770" w:rsidRPr="004D2D69" w:rsidRDefault="00496770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ahoma" w:hAnsi="Arial" w:cs="Arial"/>
                <w:sz w:val="14"/>
                <w:szCs w:val="14"/>
                <w:lang w:eastAsia="ar-SA"/>
              </w:rPr>
              <w:t>……………………</w:t>
            </w:r>
          </w:p>
          <w:p w:rsidR="00496770" w:rsidRPr="004D2D69" w:rsidRDefault="00496770" w:rsidP="00755904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  <w:p w:rsidR="00C64A13" w:rsidRPr="004D2D69" w:rsidRDefault="00C64A13" w:rsidP="00755904">
            <w:pPr>
              <w:suppressAutoHyphens/>
              <w:snapToGri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6770" w:rsidRPr="004D2D69" w:rsidRDefault="00496770" w:rsidP="0075590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  <w:p w:rsidR="00496770" w:rsidRPr="004D2D69" w:rsidRDefault="00496770" w:rsidP="00755904">
            <w:pPr>
              <w:suppressAutoHyphens/>
              <w:spacing w:after="0" w:line="36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ar-SA"/>
              </w:rPr>
            </w:pPr>
            <w:r w:rsidRPr="004D2D69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  <w:t xml:space="preserve">UPRAWNIENIA </w:t>
            </w:r>
            <w:r w:rsidRPr="004D2D69">
              <w:rPr>
                <w:rFonts w:ascii="Arial" w:eastAsia="Times New Roman" w:hAnsi="Arial" w:cs="Arial"/>
                <w:sz w:val="14"/>
                <w:szCs w:val="14"/>
                <w:lang w:eastAsia="ar-SA"/>
              </w:rPr>
              <w:t>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C64A13" w:rsidRPr="004D2D69" w:rsidRDefault="00C64A13" w:rsidP="00755904">
            <w:pPr>
              <w:suppressAutoHyphens/>
              <w:spacing w:after="120" w:line="360" w:lineRule="auto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ar-SA"/>
              </w:rPr>
            </w:pPr>
          </w:p>
        </w:tc>
      </w:tr>
    </w:tbl>
    <w:p w:rsidR="00CC4395" w:rsidRPr="004D2D69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lang w:eastAsia="ar-SA"/>
        </w:rPr>
      </w:pPr>
    </w:p>
    <w:p w:rsidR="00CC4395" w:rsidRPr="004D2D69" w:rsidRDefault="00CC4395" w:rsidP="00755904">
      <w:pPr>
        <w:suppressAutoHyphens/>
        <w:spacing w:before="60"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sz w:val="16"/>
          <w:szCs w:val="16"/>
          <w:lang w:eastAsia="zh-CN"/>
        </w:rPr>
        <w:t>UWAGA 1!</w:t>
      </w:r>
      <w:r w:rsidRPr="004D2D69">
        <w:rPr>
          <w:rFonts w:ascii="Arial" w:eastAsia="Times New Roman" w:hAnsi="Arial" w:cs="Arial"/>
          <w:sz w:val="16"/>
          <w:szCs w:val="16"/>
          <w:lang w:eastAsia="zh-CN"/>
        </w:rPr>
        <w:t xml:space="preserve"> Przez uprawnienia budowlane do kierowania robotami należy rozumieć: uprawnienia, o których mowa w ustawie Prawo budowlane oraz w rozporządzeniu Ministra Infrastruktury i Rozwoju z dnia 29 kwietnia 2019 r. w sprawie przygotowania zawodowego do wykonywania samodzielnych funkcji technicznych w budownictwie (Dz. U. z 2019 r. poz. </w:t>
      </w:r>
      <w:r w:rsidR="00EC58DB">
        <w:rPr>
          <w:rFonts w:ascii="Arial" w:eastAsia="Times New Roman" w:hAnsi="Arial" w:cs="Arial"/>
          <w:sz w:val="16"/>
          <w:szCs w:val="16"/>
          <w:lang w:eastAsia="zh-CN"/>
        </w:rPr>
        <w:t>1186</w:t>
      </w:r>
      <w:r w:rsidRPr="004D2D69">
        <w:rPr>
          <w:rFonts w:ascii="Arial" w:eastAsia="Times New Roman" w:hAnsi="Arial" w:cs="Arial"/>
          <w:sz w:val="16"/>
          <w:szCs w:val="16"/>
          <w:lang w:eastAsia="zh-CN"/>
        </w:rPr>
        <w:t>).</w:t>
      </w:r>
      <w:r w:rsidRPr="004D2D69">
        <w:rPr>
          <w:rFonts w:ascii="Arial" w:eastAsia="Times New Roman" w:hAnsi="Arial" w:cs="Arial"/>
          <w:b/>
          <w:sz w:val="16"/>
          <w:szCs w:val="16"/>
          <w:lang w:eastAsia="zh-CN"/>
        </w:rPr>
        <w:t xml:space="preserve"> </w:t>
      </w:r>
      <w:r w:rsidRPr="004D2D69">
        <w:rPr>
          <w:rFonts w:ascii="Arial" w:eastAsia="Times New Roman" w:hAnsi="Arial" w:cs="Arial"/>
          <w:sz w:val="16"/>
          <w:szCs w:val="16"/>
          <w:lang w:eastAsia="zh-CN"/>
        </w:rPr>
        <w:t xml:space="preserve">Zamawiający określając wymogi dla każdej osoby w zakresie posiadanych uprawnień budowlanych dopuszcza odpowiadające im uprawnienia budowlane, które zostały wydane na podstawie wcześniej obowiązujących przepisów i uprawniają do kierowania robotami będącymi przedmiotem niniejszego postępowania oraz odpowiadające im uprawnienia wydane obywatelom państw Europejskiego Obszaru Gospodarczego oraz Konfederacji Szwajcarskiej, z zastrzeżeniem art. 12a oraz innych przepisów ustawy Prawo budowlane oraz ustawy z dnia 22 grudnia 2015 r. o zasadach uznawania kwalifikacji zawodowych nabytych w państwach członkowskich Unii </w:t>
      </w:r>
      <w:r w:rsidRPr="00EC58DB">
        <w:rPr>
          <w:rFonts w:ascii="Arial" w:eastAsia="Times New Roman" w:hAnsi="Arial" w:cs="Arial"/>
          <w:sz w:val="16"/>
          <w:szCs w:val="16"/>
          <w:lang w:eastAsia="zh-CN"/>
        </w:rPr>
        <w:t>Europejskiej (Dz. U z 20</w:t>
      </w:r>
      <w:r w:rsidR="00EC58DB" w:rsidRPr="00EC58DB">
        <w:rPr>
          <w:rFonts w:ascii="Arial" w:eastAsia="Times New Roman" w:hAnsi="Arial" w:cs="Arial"/>
          <w:sz w:val="16"/>
          <w:szCs w:val="16"/>
          <w:lang w:eastAsia="zh-CN"/>
        </w:rPr>
        <w:t>20</w:t>
      </w:r>
      <w:r w:rsidRPr="00EC58DB">
        <w:rPr>
          <w:rFonts w:ascii="Arial" w:eastAsia="Times New Roman" w:hAnsi="Arial" w:cs="Arial"/>
          <w:sz w:val="16"/>
          <w:szCs w:val="16"/>
          <w:lang w:eastAsia="zh-CN"/>
        </w:rPr>
        <w:t xml:space="preserve"> r., poz. 2</w:t>
      </w:r>
      <w:r w:rsidR="00EC58DB" w:rsidRPr="00EC58DB">
        <w:rPr>
          <w:rFonts w:ascii="Arial" w:eastAsia="Times New Roman" w:hAnsi="Arial" w:cs="Arial"/>
          <w:sz w:val="16"/>
          <w:szCs w:val="16"/>
          <w:lang w:eastAsia="zh-CN"/>
        </w:rPr>
        <w:t>20</w:t>
      </w:r>
      <w:r w:rsidRPr="00EC58DB">
        <w:rPr>
          <w:rFonts w:ascii="Arial" w:eastAsia="Times New Roman" w:hAnsi="Arial" w:cs="Arial"/>
          <w:sz w:val="16"/>
          <w:szCs w:val="16"/>
          <w:lang w:eastAsia="zh-CN"/>
        </w:rPr>
        <w:t xml:space="preserve"> z późn. zm.).</w:t>
      </w:r>
    </w:p>
    <w:p w:rsidR="00CC4395" w:rsidRPr="004D2D69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sz w:val="16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D2D69">
        <w:rPr>
          <w:rFonts w:ascii="Arial" w:eastAsia="Times New Roman" w:hAnsi="Arial" w:cs="Arial"/>
          <w:b/>
          <w:bCs/>
          <w:lang w:eastAsia="zh-CN"/>
        </w:rPr>
        <w:t>Podpis(y)</w:t>
      </w:r>
      <w:r w:rsidRPr="004D2D69">
        <w:rPr>
          <w:rFonts w:ascii="Arial" w:eastAsia="Times New Roman" w:hAnsi="Arial" w:cs="Arial"/>
          <w:sz w:val="24"/>
          <w:szCs w:val="24"/>
          <w:lang w:eastAsia="zh-CN"/>
        </w:rPr>
        <w:t>:</w:t>
      </w:r>
    </w:p>
    <w:tbl>
      <w:tblPr>
        <w:tblW w:w="9642" w:type="dxa"/>
        <w:tblInd w:w="-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"/>
        <w:gridCol w:w="1174"/>
        <w:gridCol w:w="1980"/>
        <w:gridCol w:w="2277"/>
        <w:gridCol w:w="1985"/>
        <w:gridCol w:w="1797"/>
      </w:tblGrid>
      <w:tr w:rsidR="00CC4395" w:rsidRPr="004D2D69" w:rsidTr="006D4F33"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L.p.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 xml:space="preserve">Pełna nazwa(y) 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Wykonawcy(ów)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Nazwisko i imię osoby (osób) upoważnionej(</w:t>
            </w:r>
            <w:proofErr w:type="spellStart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ych</w:t>
            </w:r>
            <w:proofErr w:type="spellEnd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) do podpisania niniejszej oferty w imieniu Wykonawcy(ów)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Podpis(y) osoby(osób) upoważnionej(</w:t>
            </w:r>
            <w:proofErr w:type="spellStart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ych</w:t>
            </w:r>
            <w:proofErr w:type="spellEnd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) do podpisania niniejszej oferty w imieniu Wykonawcy(ów)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Pieczęć(</w:t>
            </w:r>
            <w:proofErr w:type="spellStart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cie</w:t>
            </w:r>
            <w:proofErr w:type="spellEnd"/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) Wykonawcy(ów)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Miejscowość</w:t>
            </w:r>
          </w:p>
          <w:p w:rsidR="00CC4395" w:rsidRPr="004D2D69" w:rsidRDefault="00CC4395" w:rsidP="007559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/>
                <w:sz w:val="12"/>
                <w:szCs w:val="12"/>
                <w:lang w:eastAsia="ar-SA"/>
              </w:rPr>
              <w:t>i data</w:t>
            </w:r>
          </w:p>
        </w:tc>
      </w:tr>
      <w:tr w:rsidR="00CC4395" w:rsidRPr="004D2D69" w:rsidTr="006D4F33">
        <w:trPr>
          <w:trHeight w:val="39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ind w:firstLine="708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</w:p>
        </w:tc>
      </w:tr>
      <w:tr w:rsidR="00CC4395" w:rsidRPr="004D2D69" w:rsidTr="006D4F33">
        <w:trPr>
          <w:trHeight w:val="39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4D2D69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  <w:p w:rsidR="00CC4395" w:rsidRPr="004D2D69" w:rsidRDefault="00CC4395" w:rsidP="0075590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4395" w:rsidRPr="004D2D69" w:rsidRDefault="00CC4395" w:rsidP="00755904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</w:p>
        </w:tc>
      </w:tr>
    </w:tbl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b/>
          <w:i/>
          <w:iCs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rPr>
          <w:rFonts w:ascii="Arial" w:eastAsia="Times New Roman" w:hAnsi="Arial" w:cs="Arial"/>
          <w:b/>
          <w:i/>
          <w:iCs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ind w:right="-142"/>
        <w:rPr>
          <w:rFonts w:ascii="Arial" w:eastAsia="Times New Roman" w:hAnsi="Arial" w:cs="Arial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ind w:right="-142"/>
        <w:rPr>
          <w:rFonts w:ascii="Arial" w:eastAsia="Times New Roman" w:hAnsi="Arial" w:cs="Arial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ind w:right="-142"/>
        <w:rPr>
          <w:rFonts w:ascii="Arial" w:eastAsia="Times New Roman" w:hAnsi="Arial" w:cs="Arial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ind w:right="-142"/>
        <w:rPr>
          <w:rFonts w:ascii="Arial" w:eastAsia="Times New Roman" w:hAnsi="Arial" w:cs="Arial"/>
          <w:lang w:eastAsia="ar-SA"/>
        </w:rPr>
      </w:pPr>
    </w:p>
    <w:p w:rsidR="00CC4395" w:rsidRPr="004D2D69" w:rsidRDefault="00CC4395" w:rsidP="00755904">
      <w:pPr>
        <w:suppressAutoHyphens/>
        <w:spacing w:after="0" w:line="240" w:lineRule="auto"/>
        <w:ind w:right="-142"/>
        <w:rPr>
          <w:rFonts w:ascii="Arial" w:eastAsia="Times New Roman" w:hAnsi="Arial" w:cs="Arial"/>
          <w:lang w:eastAsia="ar-SA"/>
        </w:rPr>
      </w:pPr>
    </w:p>
    <w:p w:rsidR="00CC4395" w:rsidRPr="004D2D69" w:rsidRDefault="00CC4395" w:rsidP="00755904">
      <w:pPr>
        <w:suppressAutoHyphens/>
        <w:spacing w:after="0" w:line="276" w:lineRule="auto"/>
        <w:rPr>
          <w:rFonts w:ascii="Arial" w:eastAsia="Times New Roman" w:hAnsi="Arial" w:cs="Arial"/>
          <w:b/>
          <w:bCs/>
          <w:i/>
          <w:color w:val="000000"/>
          <w:lang w:eastAsia="zh-CN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  <w:bookmarkStart w:id="3" w:name="_GoBack"/>
      <w:bookmarkEnd w:id="3"/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Default="007F5AC3" w:rsidP="00755904">
      <w:pPr>
        <w:suppressAutoHyphens/>
        <w:spacing w:after="0" w:line="240" w:lineRule="auto"/>
        <w:rPr>
          <w:rFonts w:ascii="Arial" w:eastAsia="Times New Roman" w:hAnsi="Arial" w:cs="Arial"/>
          <w:b/>
          <w:i/>
          <w:iCs/>
          <w:lang w:eastAsia="ar-SA"/>
        </w:rPr>
      </w:pPr>
    </w:p>
    <w:p w:rsidR="00B30608" w:rsidRPr="004D2D69" w:rsidRDefault="00B30608" w:rsidP="00755904">
      <w:pPr>
        <w:suppressAutoHyphens/>
        <w:spacing w:after="0" w:line="240" w:lineRule="auto"/>
        <w:rPr>
          <w:rFonts w:ascii="Arial" w:eastAsia="Times New Roman" w:hAnsi="Arial" w:cs="Arial"/>
          <w:b/>
          <w:i/>
          <w:iCs/>
          <w:lang w:eastAsia="ar-SA"/>
        </w:rPr>
      </w:pPr>
    </w:p>
    <w:p w:rsidR="007F5AC3" w:rsidRPr="004D2D69" w:rsidRDefault="007F5AC3" w:rsidP="00755904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i/>
          <w:iCs/>
          <w:lang w:eastAsia="ar-SA"/>
        </w:rPr>
      </w:pPr>
    </w:p>
    <w:sectPr w:rsidR="007F5AC3" w:rsidRPr="004D2D69" w:rsidSect="00FA771F">
      <w:headerReference w:type="default" r:id="rId8"/>
      <w:footerReference w:type="default" r:id="rId9"/>
      <w:pgSz w:w="11906" w:h="16838"/>
      <w:pgMar w:top="2127" w:right="1134" w:bottom="993" w:left="1134" w:header="709" w:footer="434" w:gutter="0"/>
      <w:pgBorders w:offsetFrom="page">
        <w:top w:val="none" w:sz="30" w:space="14" w:color="FFFFFF" w:shadow="1"/>
        <w:left w:val="none" w:sz="253" w:space="13" w:color="0000D8" w:shadow="1"/>
        <w:bottom w:val="none" w:sz="0" w:space="26" w:color="DF6189" w:shadow="1"/>
        <w:right w:val="none" w:sz="0" w:space="0" w:color="FD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B12" w:rsidRDefault="006C1B12" w:rsidP="00FE020D">
      <w:pPr>
        <w:spacing w:after="0" w:line="240" w:lineRule="auto"/>
      </w:pPr>
      <w:r>
        <w:separator/>
      </w:r>
    </w:p>
  </w:endnote>
  <w:endnote w:type="continuationSeparator" w:id="0">
    <w:p w:rsidR="006C1B12" w:rsidRDefault="006C1B12" w:rsidP="00FE0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TTE232B7E0t00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, 'Arial Unicode MS'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TE2390708t00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Bold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FrankfurtGothic">
    <w:altName w:val="Times New Roman"/>
    <w:charset w:val="00"/>
    <w:family w:val="roman"/>
    <w:pitch w:val="variable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auto"/>
    <w:pitch w:val="variable"/>
  </w:font>
  <w:font w:name="Optima">
    <w:charset w:val="00"/>
    <w:family w:val="roman"/>
    <w:pitch w:val="variable"/>
  </w:font>
  <w:font w:name="EUAlbertina">
    <w:altName w:val="Times New Roman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B12" w:rsidRPr="006908BB" w:rsidRDefault="006C1B12" w:rsidP="006908BB">
    <w:pPr>
      <w:shd w:val="clear" w:color="auto" w:fill="FFFFFF"/>
      <w:spacing w:after="0" w:line="240" w:lineRule="auto"/>
      <w:rPr>
        <w:rFonts w:ascii="Arial" w:eastAsia="Times New Roman" w:hAnsi="Arial" w:cs="Arial"/>
        <w:b/>
        <w:bCs/>
        <w:iCs/>
        <w:color w:val="808080"/>
        <w:sz w:val="2"/>
        <w:szCs w:val="18"/>
        <w:lang w:eastAsia="pl-PL"/>
      </w:rPr>
    </w:pPr>
  </w:p>
  <w:p w:rsidR="006C1B12" w:rsidRPr="006908BB" w:rsidRDefault="006C1B12" w:rsidP="006908BB">
    <w:pPr>
      <w:shd w:val="clear" w:color="auto" w:fill="FFFFFF"/>
      <w:spacing w:after="0" w:line="240" w:lineRule="auto"/>
      <w:rPr>
        <w:rFonts w:ascii="Arial" w:eastAsia="Times New Roman" w:hAnsi="Arial" w:cs="Arial"/>
        <w:b/>
        <w:bCs/>
        <w:iCs/>
        <w:color w:val="808080"/>
        <w:sz w:val="18"/>
        <w:szCs w:val="18"/>
        <w:u w:val="single"/>
        <w:lang w:eastAsia="pl-PL"/>
      </w:rPr>
    </w:pPr>
    <w:r>
      <w:rPr>
        <w:rFonts w:ascii="Arial" w:eastAsia="Times New Roman" w:hAnsi="Arial" w:cs="Arial"/>
        <w:b/>
        <w:bCs/>
        <w:iCs/>
        <w:noProof/>
        <w:color w:val="808080"/>
        <w:sz w:val="18"/>
        <w:szCs w:val="18"/>
        <w:u w:val="single"/>
        <w:lang w:eastAsia="pl-PL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89535</wp:posOffset>
              </wp:positionH>
              <wp:positionV relativeFrom="paragraph">
                <wp:posOffset>83819</wp:posOffset>
              </wp:positionV>
              <wp:extent cx="5981700" cy="0"/>
              <wp:effectExtent l="0" t="0" r="19050" b="19050"/>
              <wp:wrapNone/>
              <wp:docPr id="11" name="Łącznik prost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817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B83F78" id="Łącznik prosty 1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.05pt,6.6pt" to="478.0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" strokecolor="red" strokeweight="1.5pt">
              <v:stroke joinstyle="miter"/>
              <o:lock v:ext="edit" shapetype="f"/>
            </v:line>
          </w:pict>
        </mc:Fallback>
      </mc:AlternateContent>
    </w:r>
  </w:p>
  <w:p w:rsidR="006C1B12" w:rsidRDefault="006C1B12" w:rsidP="006663E2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iCs/>
        <w:color w:val="808080"/>
        <w:sz w:val="18"/>
        <w:szCs w:val="18"/>
        <w:lang w:eastAsia="pl-PL"/>
      </w:rPr>
    </w:pPr>
    <w:r w:rsidRPr="006908BB">
      <w:rPr>
        <w:rFonts w:ascii="Arial" w:eastAsia="Times New Roman" w:hAnsi="Arial" w:cs="Arial"/>
        <w:b/>
        <w:bCs/>
        <w:iCs/>
        <w:color w:val="808080"/>
        <w:sz w:val="18"/>
        <w:szCs w:val="18"/>
        <w:lang w:eastAsia="pl-PL"/>
      </w:rPr>
      <w:t xml:space="preserve">Zadanie pn. „Kamienica Sztuki w Wejherowie” dofinansowano ze środków </w:t>
    </w:r>
  </w:p>
  <w:p w:rsidR="006C1B12" w:rsidRPr="006663E2" w:rsidRDefault="006C1B12" w:rsidP="006663E2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b/>
        <w:bCs/>
        <w:iCs/>
        <w:color w:val="808080"/>
        <w:sz w:val="18"/>
        <w:szCs w:val="18"/>
        <w:lang w:eastAsia="pl-PL"/>
      </w:rPr>
    </w:pPr>
    <w:r w:rsidRPr="006908BB">
      <w:rPr>
        <w:rFonts w:ascii="Arial" w:eastAsia="Times New Roman" w:hAnsi="Arial" w:cs="Arial"/>
        <w:b/>
        <w:bCs/>
        <w:iCs/>
        <w:color w:val="808080"/>
        <w:sz w:val="18"/>
        <w:szCs w:val="18"/>
        <w:lang w:eastAsia="pl-PL"/>
      </w:rPr>
      <w:t>Ministra Kultury i Dziedzictwa Narodowego pochodzących z Funduszu Promocji Kultury.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B12" w:rsidRDefault="006C1B12" w:rsidP="00FE020D">
      <w:pPr>
        <w:spacing w:after="0" w:line="240" w:lineRule="auto"/>
      </w:pPr>
      <w:r>
        <w:separator/>
      </w:r>
    </w:p>
  </w:footnote>
  <w:footnote w:type="continuationSeparator" w:id="0">
    <w:p w:rsidR="006C1B12" w:rsidRDefault="006C1B12" w:rsidP="00FE0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B12" w:rsidRDefault="006C1B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312420</wp:posOffset>
          </wp:positionH>
          <wp:positionV relativeFrom="paragraph">
            <wp:posOffset>-278765</wp:posOffset>
          </wp:positionV>
          <wp:extent cx="1238250" cy="990600"/>
          <wp:effectExtent l="19050" t="0" r="0" b="0"/>
          <wp:wrapTight wrapText="bothSides">
            <wp:wrapPolygon edited="0">
              <wp:start x="-332" y="0"/>
              <wp:lineTo x="-332" y="21185"/>
              <wp:lineTo x="21600" y="21185"/>
              <wp:lineTo x="21600" y="0"/>
              <wp:lineTo x="-332" y="0"/>
            </wp:wrapPolygon>
          </wp:wrapTight>
          <wp:docPr id="22" name="Obraz 0" descr="now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e logo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825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4580890</wp:posOffset>
          </wp:positionH>
          <wp:positionV relativeFrom="paragraph">
            <wp:posOffset>-171450</wp:posOffset>
          </wp:positionV>
          <wp:extent cx="1032510" cy="1070610"/>
          <wp:effectExtent l="19050" t="0" r="0" b="0"/>
          <wp:wrapSquare wrapText="bothSides"/>
          <wp:docPr id="23" name="Obraz 3" descr="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2510" cy="1070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4652010</wp:posOffset>
          </wp:positionH>
          <wp:positionV relativeFrom="paragraph">
            <wp:posOffset>-86360</wp:posOffset>
          </wp:positionV>
          <wp:extent cx="895350" cy="928370"/>
          <wp:effectExtent l="19050" t="0" r="0" b="0"/>
          <wp:wrapSquare wrapText="bothSides"/>
          <wp:docPr id="24" name="Obraz 3" descr="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928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DD2697E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74017C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000002"/>
    <w:multiLevelType w:val="multilevel"/>
    <w:tmpl w:val="00000002"/>
    <w:name w:val="WW8Num372222"/>
    <w:lvl w:ilvl="0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760" w:firstLine="0"/>
      </w:pPr>
    </w:lvl>
  </w:abstractNum>
  <w:abstractNum w:abstractNumId="3" w15:restartNumberingAfterBreak="0">
    <w:nsid w:val="00000004"/>
    <w:multiLevelType w:val="multilevel"/>
    <w:tmpl w:val="F062A5F6"/>
    <w:lvl w:ilvl="0">
      <w:start w:val="1"/>
      <w:numFmt w:val="decimal"/>
      <w:lvlText w:val="%1."/>
      <w:lvlJc w:val="center"/>
      <w:pPr>
        <w:tabs>
          <w:tab w:val="num" w:pos="0"/>
        </w:tabs>
        <w:ind w:left="720" w:hanging="360"/>
      </w:pPr>
      <w:rPr>
        <w:rFonts w:hint="default"/>
        <w:b w:val="0"/>
        <w:bCs/>
      </w:rPr>
    </w:lvl>
    <w:lvl w:ilvl="1">
      <w:start w:val="1"/>
      <w:numFmt w:val="lowerLetter"/>
      <w:lvlText w:val=" %2)"/>
      <w:lvlJc w:val="left"/>
      <w:pPr>
        <w:tabs>
          <w:tab w:val="num" w:pos="0"/>
        </w:tabs>
        <w:ind w:left="1080" w:hanging="360"/>
      </w:pPr>
      <w:rPr>
        <w:lang w:val="nb-NO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EF0C6200"/>
    <w:name w:val="WW8Num5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</w:abstractNum>
  <w:abstractNum w:abstractNumId="5" w15:restartNumberingAfterBreak="0">
    <w:nsid w:val="00000006"/>
    <w:multiLevelType w:val="multilevel"/>
    <w:tmpl w:val="B960472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Arial"/>
        <w:sz w:val="24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  <w:sz w:val="22"/>
        <w:szCs w:val="20"/>
        <w:lang w:eastAsia="ar-S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1494"/>
        </w:tabs>
        <w:ind w:left="1494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singleLevel"/>
    <w:tmpl w:val="0FAA4A7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 w:val="0"/>
        <w:bCs/>
        <w:i w:val="0"/>
        <w:sz w:val="22"/>
        <w:szCs w:val="22"/>
        <w:lang w:eastAsia="ar-SA"/>
      </w:rPr>
    </w:lvl>
  </w:abstractNum>
  <w:abstractNum w:abstractNumId="8" w15:restartNumberingAfterBreak="0">
    <w:nsid w:val="0000000B"/>
    <w:multiLevelType w:val="singleLevel"/>
    <w:tmpl w:val="04150017"/>
    <w:lvl w:ilvl="0">
      <w:start w:val="1"/>
      <w:numFmt w:val="lowerLetter"/>
      <w:lvlText w:val="%1)"/>
      <w:lvlJc w:val="left"/>
      <w:pPr>
        <w:ind w:left="1440" w:hanging="360"/>
      </w:pPr>
      <w:rPr>
        <w:b w:val="0"/>
        <w:color w:val="auto"/>
      </w:rPr>
    </w:lvl>
  </w:abstractNum>
  <w:abstractNum w:abstractNumId="9" w15:restartNumberingAfterBreak="0">
    <w:nsid w:val="0000000D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</w:abstractNum>
  <w:abstractNum w:abstractNumId="1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sz w:val="22"/>
        <w:szCs w:val="22"/>
        <w:lang w:eastAsia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674"/>
        </w:tabs>
        <w:ind w:left="1674" w:hanging="397"/>
      </w:pPr>
      <w:rPr>
        <w:b w:val="0"/>
        <w:sz w:val="22"/>
        <w:szCs w:val="22"/>
      </w:rPr>
    </w:lvl>
  </w:abstractNum>
  <w:abstractNum w:abstractNumId="12" w15:restartNumberingAfterBreak="0">
    <w:nsid w:val="00000011"/>
    <w:multiLevelType w:val="multilevel"/>
    <w:tmpl w:val="E798489E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bullet"/>
      <w:lvlText w:val=""/>
      <w:lvlJc w:val="left"/>
      <w:pPr>
        <w:tabs>
          <w:tab w:val="num" w:pos="709"/>
        </w:tabs>
        <w:ind w:left="927" w:hanging="360"/>
      </w:pPr>
      <w:rPr>
        <w:rFonts w:ascii="Symbol" w:hAnsi="Symbo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1287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64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00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67" w:hanging="1800"/>
      </w:pPr>
      <w:rPr>
        <w:rFonts w:hint="default"/>
      </w:rPr>
    </w:lvl>
  </w:abstractNum>
  <w:abstractNum w:abstractNumId="13" w15:restartNumberingAfterBreak="0">
    <w:nsid w:val="00000019"/>
    <w:multiLevelType w:val="singleLevel"/>
    <w:tmpl w:val="E6E69440"/>
    <w:name w:val="WW8Num25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ascii="Arial" w:eastAsia="Times New Roman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</w:abstractNum>
  <w:abstractNum w:abstractNumId="14" w15:restartNumberingAfterBreak="0">
    <w:nsid w:val="0000001B"/>
    <w:multiLevelType w:val="singleLevel"/>
    <w:tmpl w:val="8C26F9A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position w:val="0"/>
        <w:sz w:val="22"/>
        <w:szCs w:val="22"/>
        <w:vertAlign w:val="baseline"/>
      </w:rPr>
    </w:lvl>
  </w:abstractNum>
  <w:abstractNum w:abstractNumId="15" w15:restartNumberingAfterBreak="0">
    <w:nsid w:val="0000001D"/>
    <w:multiLevelType w:val="singleLevel"/>
    <w:tmpl w:val="04150017"/>
    <w:lvl w:ilvl="0">
      <w:start w:val="1"/>
      <w:numFmt w:val="lowerLetter"/>
      <w:lvlText w:val="%1)"/>
      <w:lvlJc w:val="left"/>
      <w:pPr>
        <w:ind w:left="720" w:hanging="360"/>
      </w:pPr>
      <w:rPr>
        <w:rFonts w:cs="Arial" w:hint="default"/>
        <w:iCs/>
        <w:sz w:val="22"/>
        <w:lang w:eastAsia="ar-SA"/>
      </w:rPr>
    </w:lvl>
  </w:abstractNum>
  <w:abstractNum w:abstractNumId="16" w15:restartNumberingAfterBreak="0">
    <w:nsid w:val="00000023"/>
    <w:multiLevelType w:val="singleLevel"/>
    <w:tmpl w:val="71A660BA"/>
    <w:lvl w:ilvl="0">
      <w:start w:val="1"/>
      <w:numFmt w:val="decimal"/>
      <w:lvlText w:val="%1)"/>
      <w:lvlJc w:val="right"/>
      <w:pPr>
        <w:ind w:left="360" w:hanging="360"/>
      </w:pPr>
      <w:rPr>
        <w:rFonts w:ascii="Arial" w:eastAsia="Times New Roman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</w:abstractNum>
  <w:abstractNum w:abstractNumId="17" w15:restartNumberingAfterBreak="0">
    <w:nsid w:val="0000002A"/>
    <w:multiLevelType w:val="singleLevel"/>
    <w:tmpl w:val="0000002A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TE232B7E0t00" w:cs="Arial" w:hint="default"/>
        <w:b/>
        <w:sz w:val="22"/>
        <w:szCs w:val="22"/>
        <w:lang w:eastAsia="ar-SA"/>
      </w:rPr>
    </w:lvl>
  </w:abstractNum>
  <w:abstractNum w:abstractNumId="18" w15:restartNumberingAfterBreak="0">
    <w:nsid w:val="0000002B"/>
    <w:multiLevelType w:val="multilevel"/>
    <w:tmpl w:val="A1443936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color w:val="auto"/>
        <w:sz w:val="22"/>
        <w:szCs w:val="22"/>
        <w:lang w:eastAsia="ar-SA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016" w:hanging="2160"/>
      </w:pPr>
      <w:rPr>
        <w:rFonts w:hint="default"/>
        <w:sz w:val="22"/>
      </w:rPr>
    </w:lvl>
  </w:abstractNum>
  <w:abstractNum w:abstractNumId="19" w15:restartNumberingAfterBreak="0">
    <w:nsid w:val="0000002E"/>
    <w:multiLevelType w:val="multilevel"/>
    <w:tmpl w:val="4622F332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1144" w:hanging="435"/>
      </w:pPr>
      <w:rPr>
        <w:rFonts w:ascii="Arial" w:eastAsia="Verdana" w:hAnsi="Arial" w:cs="Arial" w:hint="default"/>
        <w:b w:val="0"/>
        <w:color w:val="auto"/>
        <w:spacing w:val="3"/>
        <w:sz w:val="22"/>
        <w:szCs w:val="22"/>
        <w:lang w:eastAsia="en-US"/>
      </w:rPr>
    </w:lvl>
    <w:lvl w:ilvl="1">
      <w:start w:val="1"/>
      <w:numFmt w:val="bullet"/>
      <w:lvlText w:val=""/>
      <w:lvlJc w:val="left"/>
      <w:pPr>
        <w:ind w:left="1004" w:hanging="720"/>
      </w:pPr>
      <w:rPr>
        <w:rFonts w:ascii="Symbol" w:eastAsia="Verdana" w:hAnsi="Symbol" w:hint="default"/>
        <w:b w:val="0"/>
        <w:color w:val="auto"/>
        <w:spacing w:val="3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0" w15:restartNumberingAfterBreak="0">
    <w:nsid w:val="00000031"/>
    <w:multiLevelType w:val="multilevel"/>
    <w:tmpl w:val="F1B41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1" w15:restartNumberingAfterBreak="0">
    <w:nsid w:val="00000036"/>
    <w:multiLevelType w:val="singleLevel"/>
    <w:tmpl w:val="00000036"/>
    <w:name w:val="WW8Num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  <w:color w:val="000000"/>
      </w:rPr>
    </w:lvl>
  </w:abstractNum>
  <w:abstractNum w:abstractNumId="22" w15:restartNumberingAfterBreak="0">
    <w:nsid w:val="0000003B"/>
    <w:multiLevelType w:val="multilevel"/>
    <w:tmpl w:val="CABAC080"/>
    <w:name w:val="WW8Num59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  <w:rPr>
        <w:rFonts w:cs="Arial" w:hint="default"/>
        <w:b w:val="0"/>
        <w:i w:val="0"/>
        <w:color w:val="auto"/>
        <w:position w:val="0"/>
        <w:sz w:val="22"/>
        <w:szCs w:val="22"/>
        <w:vertAlign w:val="baseline"/>
        <w:lang w:eastAsia="ar-SA"/>
      </w:rPr>
    </w:lvl>
    <w:lvl w:ilvl="1">
      <w:start w:val="1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Arial" w:hint="default"/>
        <w:sz w:val="22"/>
        <w:szCs w:val="22"/>
        <w:lang w:eastAsia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 w:hint="default"/>
        <w:sz w:val="22"/>
        <w:szCs w:val="22"/>
        <w:lang w:eastAsia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Arial" w:hint="default"/>
        <w:sz w:val="22"/>
        <w:szCs w:val="22"/>
        <w:lang w:eastAsia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 w:hint="default"/>
        <w:sz w:val="22"/>
        <w:szCs w:val="22"/>
        <w:lang w:eastAsia="ar-S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Arial" w:hint="default"/>
        <w:sz w:val="22"/>
        <w:szCs w:val="22"/>
        <w:lang w:eastAsia="ar-S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 w:hint="default"/>
        <w:sz w:val="22"/>
        <w:szCs w:val="22"/>
        <w:lang w:eastAsia="ar-S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Arial" w:hint="default"/>
        <w:sz w:val="22"/>
        <w:szCs w:val="22"/>
        <w:lang w:eastAsia="ar-S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 w:hint="default"/>
        <w:sz w:val="22"/>
        <w:szCs w:val="22"/>
        <w:lang w:eastAsia="ar-SA"/>
      </w:rPr>
    </w:lvl>
  </w:abstractNum>
  <w:abstractNum w:abstractNumId="23" w15:restartNumberingAfterBreak="0">
    <w:nsid w:val="0000003E"/>
    <w:multiLevelType w:val="multi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Arial"/>
        <w:i w:val="0"/>
        <w:color w:val="auto"/>
        <w:sz w:val="22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</w:lvl>
  </w:abstractNum>
  <w:abstractNum w:abstractNumId="24" w15:restartNumberingAfterBreak="0">
    <w:nsid w:val="00000040"/>
    <w:multiLevelType w:val="multi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57" w:hanging="357"/>
      </w:pPr>
      <w:rPr>
        <w:rFonts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0000044"/>
    <w:multiLevelType w:val="singleLevel"/>
    <w:tmpl w:val="FEF4871E"/>
    <w:name w:val="WW8Num68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Arial" w:hint="default"/>
        <w:b/>
        <w:color w:val="A50021"/>
        <w:sz w:val="28"/>
        <w:szCs w:val="28"/>
      </w:rPr>
    </w:lvl>
  </w:abstractNum>
  <w:abstractNum w:abstractNumId="26" w15:restartNumberingAfterBreak="0">
    <w:nsid w:val="00000045"/>
    <w:multiLevelType w:val="singleLevel"/>
    <w:tmpl w:val="7566494A"/>
    <w:name w:val="WW8Num69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Wingdings"/>
        <w:sz w:val="24"/>
        <w:szCs w:val="22"/>
      </w:rPr>
    </w:lvl>
  </w:abstractNum>
  <w:abstractNum w:abstractNumId="27" w15:restartNumberingAfterBreak="0">
    <w:nsid w:val="0000004E"/>
    <w:multiLevelType w:val="singleLevel"/>
    <w:tmpl w:val="0000004E"/>
    <w:name w:val="WW8Num7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</w:abstractNum>
  <w:abstractNum w:abstractNumId="28" w15:restartNumberingAfterBreak="0">
    <w:nsid w:val="0000004F"/>
    <w:multiLevelType w:val="singleLevel"/>
    <w:tmpl w:val="2FA09070"/>
    <w:name w:val="WW8Num7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</w:rPr>
    </w:lvl>
  </w:abstractNum>
  <w:abstractNum w:abstractNumId="29" w15:restartNumberingAfterBreak="0">
    <w:nsid w:val="00000050"/>
    <w:multiLevelType w:val="multilevel"/>
    <w:tmpl w:val="00000050"/>
    <w:name w:val="WW8Num80"/>
    <w:lvl w:ilvl="0">
      <w:start w:val="9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Arial" w:hint="default"/>
        <w:iCs/>
        <w:sz w:val="22"/>
        <w:szCs w:val="22"/>
        <w:lang w:eastAsia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cs="Arial" w:hint="default"/>
        <w:iCs/>
        <w:sz w:val="22"/>
        <w:szCs w:val="22"/>
        <w:lang w:eastAsia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cs="Arial" w:hint="default"/>
        <w:iCs/>
        <w:sz w:val="22"/>
        <w:szCs w:val="22"/>
        <w:lang w:eastAsia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cs="Arial" w:hint="default"/>
        <w:iCs/>
        <w:sz w:val="22"/>
        <w:szCs w:val="22"/>
        <w:lang w:eastAsia="ar-S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cs="Arial" w:hint="default"/>
        <w:iCs/>
        <w:sz w:val="22"/>
        <w:szCs w:val="22"/>
        <w:lang w:eastAsia="ar-S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cs="Arial" w:hint="default"/>
        <w:iCs/>
        <w:sz w:val="22"/>
        <w:szCs w:val="22"/>
        <w:lang w:eastAsia="ar-S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cs="Arial" w:hint="default"/>
        <w:iCs/>
        <w:sz w:val="22"/>
        <w:szCs w:val="22"/>
        <w:lang w:eastAsia="ar-S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cs="Arial" w:hint="default"/>
        <w:iCs/>
        <w:sz w:val="22"/>
        <w:szCs w:val="22"/>
        <w:lang w:eastAsia="ar-S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cs="Arial" w:hint="default"/>
        <w:iCs/>
        <w:sz w:val="22"/>
        <w:szCs w:val="22"/>
        <w:lang w:eastAsia="ar-SA"/>
      </w:rPr>
    </w:lvl>
  </w:abstractNum>
  <w:abstractNum w:abstractNumId="30" w15:restartNumberingAfterBreak="0">
    <w:nsid w:val="00000053"/>
    <w:multiLevelType w:val="singleLevel"/>
    <w:tmpl w:val="3DF2DBC4"/>
    <w:lvl w:ilvl="0">
      <w:start w:val="1"/>
      <w:numFmt w:val="lowerLetter"/>
      <w:lvlText w:val="%1)"/>
      <w:lvlJc w:val="left"/>
      <w:pPr>
        <w:ind w:left="5040" w:hanging="360"/>
      </w:pPr>
      <w:rPr>
        <w:rFonts w:ascii="Arial" w:hAnsi="Arial" w:hint="default"/>
        <w:b w:val="0"/>
        <w:i w:val="0"/>
        <w:sz w:val="16"/>
        <w:szCs w:val="16"/>
      </w:rPr>
    </w:lvl>
  </w:abstractNum>
  <w:abstractNum w:abstractNumId="31" w15:restartNumberingAfterBreak="0">
    <w:nsid w:val="00000055"/>
    <w:multiLevelType w:val="singleLevel"/>
    <w:tmpl w:val="00000055"/>
    <w:name w:val="WW8Num85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b w:val="0"/>
      </w:rPr>
    </w:lvl>
  </w:abstractNum>
  <w:abstractNum w:abstractNumId="32" w15:restartNumberingAfterBreak="0">
    <w:nsid w:val="00000058"/>
    <w:multiLevelType w:val="singleLevel"/>
    <w:tmpl w:val="8C26F9A0"/>
    <w:lvl w:ilvl="0">
      <w:start w:val="1"/>
      <w:numFmt w:val="decimal"/>
      <w:lvlText w:val="%1)"/>
      <w:lvlJc w:val="left"/>
      <w:pPr>
        <w:ind w:left="1494" w:hanging="360"/>
      </w:pPr>
      <w:rPr>
        <w:rFonts w:hint="default"/>
        <w:b w:val="0"/>
        <w:kern w:val="1"/>
        <w:sz w:val="22"/>
        <w:szCs w:val="22"/>
      </w:rPr>
    </w:lvl>
  </w:abstractNum>
  <w:abstractNum w:abstractNumId="33" w15:restartNumberingAfterBreak="0">
    <w:nsid w:val="00000059"/>
    <w:multiLevelType w:val="singleLevel"/>
    <w:tmpl w:val="00000059"/>
    <w:name w:val="WW8Num8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Arial" w:hint="default"/>
        <w:b w:val="0"/>
        <w:bCs/>
        <w:iCs/>
        <w:color w:val="auto"/>
        <w:sz w:val="22"/>
        <w:szCs w:val="22"/>
      </w:rPr>
    </w:lvl>
  </w:abstractNum>
  <w:abstractNum w:abstractNumId="34" w15:restartNumberingAfterBreak="0">
    <w:nsid w:val="0000005A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</w:abstractNum>
  <w:abstractNum w:abstractNumId="35" w15:restartNumberingAfterBreak="0">
    <w:nsid w:val="0000005C"/>
    <w:multiLevelType w:val="singleLevel"/>
    <w:tmpl w:val="0000005C"/>
    <w:name w:val="WW8Num92"/>
    <w:lvl w:ilvl="0">
      <w:start w:val="3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color w:val="auto"/>
        <w:sz w:val="20"/>
      </w:rPr>
    </w:lvl>
  </w:abstractNum>
  <w:abstractNum w:abstractNumId="36" w15:restartNumberingAfterBreak="0">
    <w:nsid w:val="0000005D"/>
    <w:multiLevelType w:val="multilevel"/>
    <w:tmpl w:val="289EB4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Arial" w:hint="default"/>
        <w:b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72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hint="default"/>
      </w:rPr>
    </w:lvl>
  </w:abstractNum>
  <w:abstractNum w:abstractNumId="37" w15:restartNumberingAfterBreak="0">
    <w:nsid w:val="0000005F"/>
    <w:multiLevelType w:val="singleLevel"/>
    <w:tmpl w:val="3064EE0C"/>
    <w:name w:val="WW8Num9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Calibri"/>
        <w:b w:val="0"/>
      </w:rPr>
    </w:lvl>
  </w:abstractNum>
  <w:abstractNum w:abstractNumId="38" w15:restartNumberingAfterBreak="0">
    <w:nsid w:val="00000060"/>
    <w:multiLevelType w:val="multilevel"/>
    <w:tmpl w:val="4D422D5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color w:val="auto"/>
        <w:sz w:val="22"/>
        <w:szCs w:val="22"/>
        <w:lang w:eastAsia="ar-SA"/>
      </w:rPr>
    </w:lvl>
    <w:lvl w:ilvl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5"/>
      <w:numFmt w:val="decimal"/>
      <w:lvlText w:val="%4."/>
      <w:lvlJc w:val="left"/>
      <w:pPr>
        <w:tabs>
          <w:tab w:val="num" w:pos="1066"/>
        </w:tabs>
        <w:ind w:left="1066" w:hanging="357"/>
      </w:pPr>
      <w:rPr>
        <w:rFonts w:hint="default"/>
        <w:b w:val="0"/>
      </w:rPr>
    </w:lvl>
    <w:lvl w:ilvl="4">
      <w:start w:val="1"/>
      <w:numFmt w:val="decimal"/>
      <w:lvlText w:val="5.%5."/>
      <w:lvlJc w:val="left"/>
      <w:pPr>
        <w:tabs>
          <w:tab w:val="num" w:pos="1644"/>
        </w:tabs>
        <w:ind w:left="1644" w:hanging="510"/>
      </w:pPr>
      <w:rPr>
        <w:rFonts w:ascii="Arial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4668"/>
        </w:tabs>
        <w:ind w:left="4668" w:hanging="180"/>
      </w:pPr>
      <w:rPr>
        <w:rFonts w:ascii="Arial" w:hAnsi="Arial" w:cs="Arial" w:hint="default"/>
        <w:sz w:val="22"/>
        <w:szCs w:val="22"/>
        <w:lang w:eastAsia="ar-SA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Arial" w:hAnsi="Arial" w:cs="Arial" w:hint="default"/>
        <w:sz w:val="22"/>
        <w:szCs w:val="22"/>
        <w:lang w:eastAsia="ar-SA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Arial" w:hAnsi="Arial" w:cs="Arial" w:hint="default"/>
        <w:sz w:val="22"/>
        <w:szCs w:val="22"/>
        <w:lang w:eastAsia="ar-SA"/>
      </w:rPr>
    </w:lvl>
    <w:lvl w:ilvl="8">
      <w:start w:val="1"/>
      <w:numFmt w:val="lowerRoman"/>
      <w:lvlText w:val="%9."/>
      <w:lvlJc w:val="left"/>
      <w:pPr>
        <w:tabs>
          <w:tab w:val="num" w:pos="6828"/>
        </w:tabs>
        <w:ind w:left="6828" w:hanging="180"/>
      </w:pPr>
      <w:rPr>
        <w:rFonts w:ascii="Arial" w:hAnsi="Arial" w:cs="Arial" w:hint="default"/>
        <w:sz w:val="22"/>
        <w:szCs w:val="22"/>
        <w:lang w:eastAsia="ar-SA"/>
      </w:rPr>
    </w:lvl>
  </w:abstractNum>
  <w:abstractNum w:abstractNumId="39" w15:restartNumberingAfterBreak="0">
    <w:nsid w:val="00000061"/>
    <w:multiLevelType w:val="singleLevel"/>
    <w:tmpl w:val="00000061"/>
    <w:name w:val="WW8Num97"/>
    <w:lvl w:ilvl="0">
      <w:start w:val="1"/>
      <w:numFmt w:val="bullet"/>
      <w:lvlText w:val=""/>
      <w:lvlJc w:val="left"/>
      <w:pPr>
        <w:tabs>
          <w:tab w:val="num" w:pos="709"/>
        </w:tabs>
        <w:ind w:left="1080" w:hanging="360"/>
      </w:pPr>
      <w:rPr>
        <w:rFonts w:ascii="Symbol" w:hAnsi="Symbol" w:cs="Symbol" w:hint="default"/>
        <w:szCs w:val="20"/>
        <w:lang w:eastAsia="ar-SA"/>
      </w:rPr>
    </w:lvl>
  </w:abstractNum>
  <w:abstractNum w:abstractNumId="40" w15:restartNumberingAfterBreak="0">
    <w:nsid w:val="00000063"/>
    <w:multiLevelType w:val="singleLevel"/>
    <w:tmpl w:val="00000063"/>
    <w:name w:val="WW8Num99"/>
    <w:lvl w:ilvl="0">
      <w:start w:val="1"/>
      <w:numFmt w:val="decimal"/>
      <w:lvlText w:val="17.%1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</w:abstractNum>
  <w:abstractNum w:abstractNumId="41" w15:restartNumberingAfterBreak="0">
    <w:nsid w:val="00000065"/>
    <w:multiLevelType w:val="singleLevel"/>
    <w:tmpl w:val="00000065"/>
    <w:name w:val="WW8Num101"/>
    <w:lvl w:ilvl="0">
      <w:start w:val="1"/>
      <w:numFmt w:val="decimal"/>
      <w:lvlText w:val="%1)"/>
      <w:lvlJc w:val="left"/>
      <w:pPr>
        <w:tabs>
          <w:tab w:val="num" w:pos="1364"/>
        </w:tabs>
        <w:ind w:left="1364" w:hanging="284"/>
      </w:pPr>
      <w:rPr>
        <w:rFonts w:ascii="Arial" w:hAnsi="Arial" w:cs="Arial" w:hint="default"/>
        <w:b w:val="0"/>
        <w:i w:val="0"/>
        <w:sz w:val="22"/>
        <w:szCs w:val="16"/>
      </w:rPr>
    </w:lvl>
  </w:abstractNum>
  <w:abstractNum w:abstractNumId="42" w15:restartNumberingAfterBreak="0">
    <w:nsid w:val="00000067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0F0F0F"/>
        <w:w w:val="111"/>
        <w:position w:val="0"/>
        <w:sz w:val="22"/>
        <w:szCs w:val="21"/>
        <w:vertAlign w:val="baseline"/>
        <w:lang w:eastAsia="pl-PL"/>
      </w:rPr>
    </w:lvl>
  </w:abstractNum>
  <w:abstractNum w:abstractNumId="43" w15:restartNumberingAfterBreak="0">
    <w:nsid w:val="0000006A"/>
    <w:multiLevelType w:val="singleLevel"/>
    <w:tmpl w:val="0000006A"/>
    <w:name w:val="WW8Num106"/>
    <w:lvl w:ilvl="0">
      <w:start w:val="1"/>
      <w:numFmt w:val="lowerLetter"/>
      <w:lvlText w:val="%1)"/>
      <w:lvlJc w:val="left"/>
      <w:pPr>
        <w:tabs>
          <w:tab w:val="num" w:pos="0"/>
        </w:tabs>
        <w:ind w:left="1971" w:hanging="360"/>
      </w:pPr>
      <w:rPr>
        <w:rFonts w:ascii="Arial" w:eastAsia="Verdana" w:hAnsi="Arial" w:cs="Arial" w:hint="default"/>
        <w:b w:val="0"/>
        <w:i w:val="0"/>
        <w:color w:val="auto"/>
        <w:spacing w:val="1"/>
        <w:sz w:val="22"/>
        <w:szCs w:val="22"/>
        <w:lang w:eastAsia="en-US"/>
      </w:rPr>
    </w:lvl>
  </w:abstractNum>
  <w:abstractNum w:abstractNumId="44" w15:restartNumberingAfterBreak="0">
    <w:nsid w:val="0000006B"/>
    <w:multiLevelType w:val="singleLevel"/>
    <w:tmpl w:val="0000006B"/>
    <w:name w:val="WW8Num107"/>
    <w:lvl w:ilvl="0">
      <w:start w:val="1"/>
      <w:numFmt w:val="decimal"/>
      <w:lvlText w:val="%1)"/>
      <w:lvlJc w:val="left"/>
      <w:pPr>
        <w:tabs>
          <w:tab w:val="num" w:pos="1364"/>
        </w:tabs>
        <w:ind w:left="1364" w:hanging="284"/>
      </w:pPr>
      <w:rPr>
        <w:rFonts w:ascii="Arial" w:hAnsi="Arial" w:cs="Arial" w:hint="default"/>
        <w:b w:val="0"/>
        <w:i w:val="0"/>
        <w:sz w:val="22"/>
        <w:szCs w:val="16"/>
      </w:rPr>
    </w:lvl>
  </w:abstractNum>
  <w:abstractNum w:abstractNumId="45" w15:restartNumberingAfterBreak="0">
    <w:nsid w:val="0000006D"/>
    <w:multiLevelType w:val="singleLevel"/>
    <w:tmpl w:val="0000006D"/>
    <w:name w:val="WW8Num109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Arial" w:hint="default"/>
        <w:sz w:val="22"/>
        <w:szCs w:val="22"/>
      </w:rPr>
    </w:lvl>
  </w:abstractNum>
  <w:abstractNum w:abstractNumId="46" w15:restartNumberingAfterBreak="0">
    <w:nsid w:val="0000006F"/>
    <w:multiLevelType w:val="multilevel"/>
    <w:tmpl w:val="0000006F"/>
    <w:name w:val="WW8Num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 w:val="0"/>
        <w:color w:val="auto"/>
        <w:sz w:val="22"/>
        <w:szCs w:val="22"/>
        <w:lang w:eastAsia="ar-SA"/>
      </w:rPr>
    </w:lvl>
    <w:lvl w:ilvl="1">
      <w:start w:val="1"/>
      <w:numFmt w:val="lowerLetter"/>
      <w:lvlText w:val="%2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00000075"/>
    <w:multiLevelType w:val="singleLevel"/>
    <w:tmpl w:val="00000075"/>
    <w:name w:val="WW8Num1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48" w15:restartNumberingAfterBreak="0">
    <w:nsid w:val="00000078"/>
    <w:multiLevelType w:val="singleLevel"/>
    <w:tmpl w:val="00000078"/>
    <w:name w:val="WW8Num1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2"/>
        <w:szCs w:val="22"/>
      </w:rPr>
    </w:lvl>
  </w:abstractNum>
  <w:abstractNum w:abstractNumId="49" w15:restartNumberingAfterBreak="0">
    <w:nsid w:val="0000007B"/>
    <w:multiLevelType w:val="singleLevel"/>
    <w:tmpl w:val="0000007B"/>
    <w:name w:val="WW8Num123"/>
    <w:lvl w:ilvl="0">
      <w:start w:val="1"/>
      <w:numFmt w:val="bullet"/>
      <w:lvlText w:val=""/>
      <w:lvlJc w:val="left"/>
      <w:pPr>
        <w:tabs>
          <w:tab w:val="num" w:pos="3033"/>
        </w:tabs>
        <w:ind w:left="3033" w:hanging="360"/>
      </w:pPr>
      <w:rPr>
        <w:rFonts w:ascii="Symbol" w:hAnsi="Symbol" w:cs="Symbol" w:hint="default"/>
        <w:b w:val="0"/>
      </w:rPr>
    </w:lvl>
  </w:abstractNum>
  <w:abstractNum w:abstractNumId="50" w15:restartNumberingAfterBreak="0">
    <w:nsid w:val="0000007C"/>
    <w:multiLevelType w:val="multilevel"/>
    <w:tmpl w:val="0000007C"/>
    <w:name w:val="WW8Num2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 w:val="0"/>
        <w:color w:val="auto"/>
        <w:sz w:val="22"/>
        <w:szCs w:val="22"/>
        <w:lang w:eastAsia="ar-SA"/>
      </w:rPr>
    </w:lvl>
    <w:lvl w:ilvl="1">
      <w:start w:val="1"/>
      <w:numFmt w:val="lowerLetter"/>
      <w:lvlText w:val="%2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 w15:restartNumberingAfterBreak="0">
    <w:nsid w:val="0000008F"/>
    <w:multiLevelType w:val="multilevel"/>
    <w:tmpl w:val="4DAE5B84"/>
    <w:name w:val="WW8Num27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Arial" w:hint="default"/>
        <w:b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720"/>
      </w:pPr>
      <w:rPr>
        <w:rFonts w:ascii="Arial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hint="default"/>
      </w:rPr>
    </w:lvl>
  </w:abstractNum>
  <w:abstractNum w:abstractNumId="52" w15:restartNumberingAfterBreak="0">
    <w:nsid w:val="00000096"/>
    <w:multiLevelType w:val="singleLevel"/>
    <w:tmpl w:val="00000096"/>
    <w:name w:val="WW8Num305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eastAsia="Calibri" w:cs="Arial" w:hint="default"/>
        <w:sz w:val="22"/>
        <w:szCs w:val="22"/>
        <w:lang w:eastAsia="en-US"/>
      </w:rPr>
    </w:lvl>
  </w:abstractNum>
  <w:abstractNum w:abstractNumId="53" w15:restartNumberingAfterBreak="0">
    <w:nsid w:val="007709D2"/>
    <w:multiLevelType w:val="singleLevel"/>
    <w:tmpl w:val="0000004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</w:abstractNum>
  <w:abstractNum w:abstractNumId="54" w15:restartNumberingAfterBreak="0">
    <w:nsid w:val="00FC6F73"/>
    <w:multiLevelType w:val="hybridMultilevel"/>
    <w:tmpl w:val="89BC7844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5" w15:restartNumberingAfterBreak="0">
    <w:nsid w:val="01012A2A"/>
    <w:multiLevelType w:val="hybridMultilevel"/>
    <w:tmpl w:val="1D76A9A4"/>
    <w:lvl w:ilvl="0" w:tplc="984AEB6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56" w15:restartNumberingAfterBreak="0">
    <w:nsid w:val="01136010"/>
    <w:multiLevelType w:val="hybridMultilevel"/>
    <w:tmpl w:val="173A7528"/>
    <w:lvl w:ilvl="0" w:tplc="CB9246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0244217B"/>
    <w:multiLevelType w:val="multilevel"/>
    <w:tmpl w:val="387090A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b w:val="0"/>
      </w:rPr>
    </w:lvl>
    <w:lvl w:ilvl="1">
      <w:start w:val="8"/>
      <w:numFmt w:val="decimal"/>
      <w:isLgl/>
      <w:lvlText w:val="%1.%2."/>
      <w:lvlJc w:val="left"/>
      <w:pPr>
        <w:ind w:left="107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3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9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5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  <w:b/>
      </w:rPr>
    </w:lvl>
  </w:abstractNum>
  <w:abstractNum w:abstractNumId="58" w15:restartNumberingAfterBreak="0">
    <w:nsid w:val="02F934D6"/>
    <w:multiLevelType w:val="hybridMultilevel"/>
    <w:tmpl w:val="8AD0AF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037130C8"/>
    <w:multiLevelType w:val="hybridMultilevel"/>
    <w:tmpl w:val="E65E4DD4"/>
    <w:lvl w:ilvl="0" w:tplc="3DCC1DC8">
      <w:start w:val="1"/>
      <w:numFmt w:val="lowerLetter"/>
      <w:lvlText w:val="%1)"/>
      <w:lvlJc w:val="left"/>
      <w:pPr>
        <w:ind w:left="21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 w15:restartNumberingAfterBreak="0">
    <w:nsid w:val="056C3651"/>
    <w:multiLevelType w:val="hybridMultilevel"/>
    <w:tmpl w:val="03DE952E"/>
    <w:lvl w:ilvl="0" w:tplc="04150011">
      <w:start w:val="1"/>
      <w:numFmt w:val="decimal"/>
      <w:lvlText w:val="%1)"/>
      <w:lvlJc w:val="left"/>
      <w:pPr>
        <w:tabs>
          <w:tab w:val="num" w:pos="1307"/>
        </w:tabs>
        <w:ind w:left="1307" w:hanging="45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05D56E94"/>
    <w:multiLevelType w:val="hybridMultilevel"/>
    <w:tmpl w:val="3B7A362C"/>
    <w:lvl w:ilvl="0" w:tplc="00000065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i w:val="0"/>
        <w:color w:val="auto"/>
        <w:sz w:val="22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05E962C7"/>
    <w:multiLevelType w:val="hybridMultilevel"/>
    <w:tmpl w:val="87100B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0A69144E"/>
    <w:multiLevelType w:val="hybridMultilevel"/>
    <w:tmpl w:val="39861836"/>
    <w:name w:val="WW8Num802"/>
    <w:lvl w:ilvl="0" w:tplc="698204A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AFC1B5D"/>
    <w:multiLevelType w:val="multilevel"/>
    <w:tmpl w:val="D924F66C"/>
    <w:styleLink w:val="WW8Num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numFmt w:val="bullet"/>
      <w:lvlText w:val=""/>
      <w:lvlJc w:val="left"/>
      <w:pPr>
        <w:ind w:left="1440" w:hanging="360"/>
      </w:pPr>
      <w:rPr>
        <w:rFonts w:ascii="Symbol" w:hAnsi="Symbol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"/>
      <w:lvlJc w:val="left"/>
      <w:pPr>
        <w:ind w:left="2160" w:hanging="360"/>
      </w:pPr>
      <w:rPr>
        <w:rFonts w:ascii="Symbol" w:hAnsi="Symbol" w:cs="OpenSymbol, 'Arial Unicode MS'"/>
      </w:rPr>
    </w:lvl>
    <w:lvl w:ilvl="5">
      <w:numFmt w:val="bullet"/>
      <w:lvlText w:val=""/>
      <w:lvlJc w:val="left"/>
      <w:pPr>
        <w:ind w:left="2520" w:hanging="360"/>
      </w:pPr>
      <w:rPr>
        <w:rFonts w:ascii="Symbol" w:hAnsi="Symbol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"/>
      <w:lvlJc w:val="left"/>
      <w:pPr>
        <w:ind w:left="3240" w:hanging="360"/>
      </w:pPr>
      <w:rPr>
        <w:rFonts w:ascii="Symbol" w:hAnsi="Symbol" w:cs="OpenSymbol, 'Arial Unicode MS'"/>
      </w:rPr>
    </w:lvl>
    <w:lvl w:ilvl="8">
      <w:numFmt w:val="bullet"/>
      <w:lvlText w:val=""/>
      <w:lvlJc w:val="left"/>
      <w:pPr>
        <w:ind w:left="3600" w:hanging="360"/>
      </w:pPr>
      <w:rPr>
        <w:rFonts w:ascii="Symbol" w:hAnsi="Symbol" w:cs="OpenSymbol, 'Arial Unicode MS'"/>
      </w:rPr>
    </w:lvl>
  </w:abstractNum>
  <w:abstractNum w:abstractNumId="65" w15:restartNumberingAfterBreak="0">
    <w:nsid w:val="0C44309A"/>
    <w:multiLevelType w:val="hybridMultilevel"/>
    <w:tmpl w:val="D59AF4F2"/>
    <w:name w:val="WW8Num313"/>
    <w:lvl w:ilvl="0" w:tplc="80E8D658">
      <w:start w:val="1"/>
      <w:numFmt w:val="lowerLetter"/>
      <w:lvlText w:val="%1."/>
      <w:lvlJc w:val="left"/>
      <w:pPr>
        <w:tabs>
          <w:tab w:val="num" w:pos="3412"/>
        </w:tabs>
        <w:ind w:left="3412" w:hanging="434"/>
      </w:pPr>
      <w:rPr>
        <w:rFonts w:hint="default"/>
        <w:b w:val="0"/>
        <w:sz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0DB22623"/>
    <w:multiLevelType w:val="hybridMultilevel"/>
    <w:tmpl w:val="3252CACA"/>
    <w:lvl w:ilvl="0" w:tplc="2B26BC90">
      <w:start w:val="1"/>
      <w:numFmt w:val="decimal"/>
      <w:lvlText w:val="%1)"/>
      <w:lvlJc w:val="left"/>
      <w:pPr>
        <w:ind w:left="72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0FE44243"/>
    <w:multiLevelType w:val="hybridMultilevel"/>
    <w:tmpl w:val="9F7CF5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1115A53"/>
    <w:multiLevelType w:val="hybridMultilevel"/>
    <w:tmpl w:val="E65E4DD4"/>
    <w:lvl w:ilvl="0" w:tplc="3DCC1DC8">
      <w:start w:val="1"/>
      <w:numFmt w:val="lowerLetter"/>
      <w:lvlText w:val="%1)"/>
      <w:lvlJc w:val="left"/>
      <w:pPr>
        <w:ind w:left="21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9" w15:restartNumberingAfterBreak="0">
    <w:nsid w:val="11872C6C"/>
    <w:multiLevelType w:val="hybridMultilevel"/>
    <w:tmpl w:val="8FF8B02C"/>
    <w:name w:val="WW8Num3823"/>
    <w:lvl w:ilvl="0" w:tplc="8C26F9A0">
      <w:start w:val="1"/>
      <w:numFmt w:val="decimal"/>
      <w:lvlText w:val="%1)"/>
      <w:lvlJc w:val="left"/>
      <w:pPr>
        <w:tabs>
          <w:tab w:val="num" w:pos="657"/>
        </w:tabs>
        <w:ind w:left="6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70" w15:restartNumberingAfterBreak="0">
    <w:nsid w:val="137B7D56"/>
    <w:multiLevelType w:val="hybridMultilevel"/>
    <w:tmpl w:val="589E40E8"/>
    <w:lvl w:ilvl="0" w:tplc="D7882A3C">
      <w:start w:val="1"/>
      <w:numFmt w:val="lowerLetter"/>
      <w:lvlText w:val="%1.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 w15:restartNumberingAfterBreak="0">
    <w:nsid w:val="14D73438"/>
    <w:multiLevelType w:val="hybridMultilevel"/>
    <w:tmpl w:val="11B8279C"/>
    <w:lvl w:ilvl="0" w:tplc="F430864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2" w15:restartNumberingAfterBreak="0">
    <w:nsid w:val="16823141"/>
    <w:multiLevelType w:val="hybridMultilevel"/>
    <w:tmpl w:val="ADD8CE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7512DCF"/>
    <w:multiLevelType w:val="hybridMultilevel"/>
    <w:tmpl w:val="50901908"/>
    <w:name w:val="WW8Num37222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4" w15:restartNumberingAfterBreak="0">
    <w:nsid w:val="18471D10"/>
    <w:multiLevelType w:val="hybridMultilevel"/>
    <w:tmpl w:val="02722A5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 w15:restartNumberingAfterBreak="0">
    <w:nsid w:val="18B105BF"/>
    <w:multiLevelType w:val="multilevel"/>
    <w:tmpl w:val="FD044108"/>
    <w:styleLink w:val="WW8Num4"/>
    <w:lvl w:ilvl="0">
      <w:start w:val="1"/>
      <w:numFmt w:val="decimal"/>
      <w:lvlText w:val="%1)"/>
      <w:lvlJc w:val="center"/>
      <w:pPr>
        <w:ind w:left="927" w:hanging="360"/>
      </w:pPr>
      <w:rPr>
        <w:rFonts w:ascii="Calibri" w:hAnsi="Calibri" w:cs="Calibri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6" w15:restartNumberingAfterBreak="0">
    <w:nsid w:val="195634E6"/>
    <w:multiLevelType w:val="hybridMultilevel"/>
    <w:tmpl w:val="FAD68C64"/>
    <w:lvl w:ilvl="0" w:tplc="8C26F9A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7" w15:restartNumberingAfterBreak="0">
    <w:nsid w:val="1D1907FA"/>
    <w:multiLevelType w:val="hybridMultilevel"/>
    <w:tmpl w:val="97984414"/>
    <w:name w:val="WW8Num582"/>
    <w:lvl w:ilvl="0" w:tplc="1F9E7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3534CD2"/>
    <w:multiLevelType w:val="multilevel"/>
    <w:tmpl w:val="13424A96"/>
    <w:lvl w:ilvl="0">
      <w:start w:val="1"/>
      <w:numFmt w:val="decimal"/>
      <w:lvlText w:val="%1."/>
      <w:lvlJc w:val="left"/>
      <w:pPr>
        <w:tabs>
          <w:tab w:val="num" w:pos="0"/>
        </w:tabs>
        <w:ind w:left="1144" w:hanging="435"/>
      </w:pPr>
      <w:rPr>
        <w:rFonts w:ascii="Arial" w:eastAsia="Verdana" w:hAnsi="Arial" w:cs="Arial" w:hint="default"/>
        <w:b w:val="0"/>
        <w:color w:val="auto"/>
        <w:spacing w:val="3"/>
        <w:sz w:val="22"/>
        <w:szCs w:val="22"/>
        <w:lang w:eastAsia="en-US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9" w15:restartNumberingAfterBreak="0">
    <w:nsid w:val="238964E7"/>
    <w:multiLevelType w:val="multilevel"/>
    <w:tmpl w:val="D6667FDA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0" w15:restartNumberingAfterBreak="0">
    <w:nsid w:val="2468636F"/>
    <w:multiLevelType w:val="hybridMultilevel"/>
    <w:tmpl w:val="33D02F62"/>
    <w:lvl w:ilvl="0" w:tplc="937EE3F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1" w15:restartNumberingAfterBreak="0">
    <w:nsid w:val="264F5BCE"/>
    <w:multiLevelType w:val="hybridMultilevel"/>
    <w:tmpl w:val="4E847296"/>
    <w:name w:val="WW8Num3722222"/>
    <w:lvl w:ilvl="0" w:tplc="00000011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6C75CBB"/>
    <w:multiLevelType w:val="singleLevel"/>
    <w:tmpl w:val="227EC8C6"/>
    <w:lvl w:ilvl="0">
      <w:start w:val="1"/>
      <w:numFmt w:val="decimal"/>
      <w:lvlText w:val="%1)"/>
      <w:lvlJc w:val="center"/>
      <w:pPr>
        <w:ind w:left="360" w:hanging="72"/>
      </w:pPr>
      <w:rPr>
        <w:rFonts w:hint="default"/>
        <w:b w:val="0"/>
        <w:color w:val="auto"/>
        <w:sz w:val="22"/>
        <w:szCs w:val="22"/>
      </w:rPr>
    </w:lvl>
  </w:abstractNum>
  <w:abstractNum w:abstractNumId="83" w15:restartNumberingAfterBreak="0">
    <w:nsid w:val="29665DB6"/>
    <w:multiLevelType w:val="hybridMultilevel"/>
    <w:tmpl w:val="F6B4E20A"/>
    <w:lvl w:ilvl="0" w:tplc="1B10BD24">
      <w:start w:val="1"/>
      <w:numFmt w:val="upperRoman"/>
      <w:pStyle w:val="Styl1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ABC3258"/>
    <w:multiLevelType w:val="singleLevel"/>
    <w:tmpl w:val="31F4B0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  <w:kern w:val="1"/>
        <w:sz w:val="22"/>
        <w:szCs w:val="22"/>
        <w:lang w:eastAsia="zh-CN"/>
      </w:rPr>
    </w:lvl>
  </w:abstractNum>
  <w:abstractNum w:abstractNumId="85" w15:restartNumberingAfterBreak="0">
    <w:nsid w:val="2CC37946"/>
    <w:multiLevelType w:val="hybridMultilevel"/>
    <w:tmpl w:val="9760DD0C"/>
    <w:name w:val="WW8Num37222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0D4029A"/>
    <w:multiLevelType w:val="hybridMultilevel"/>
    <w:tmpl w:val="E0942A26"/>
    <w:name w:val="WW8Num372"/>
    <w:lvl w:ilvl="0" w:tplc="04150017">
      <w:start w:val="1"/>
      <w:numFmt w:val="lowerLetter"/>
      <w:lvlText w:val="%1)"/>
      <w:lvlJc w:val="left"/>
      <w:pPr>
        <w:ind w:left="1786" w:hanging="360"/>
      </w:pPr>
    </w:lvl>
    <w:lvl w:ilvl="1" w:tplc="04150019" w:tentative="1">
      <w:start w:val="1"/>
      <w:numFmt w:val="lowerLetter"/>
      <w:lvlText w:val="%2."/>
      <w:lvlJc w:val="left"/>
      <w:pPr>
        <w:ind w:left="2506" w:hanging="360"/>
      </w:pPr>
    </w:lvl>
    <w:lvl w:ilvl="2" w:tplc="0415001B" w:tentative="1">
      <w:start w:val="1"/>
      <w:numFmt w:val="lowerRoman"/>
      <w:lvlText w:val="%3."/>
      <w:lvlJc w:val="right"/>
      <w:pPr>
        <w:ind w:left="3226" w:hanging="180"/>
      </w:pPr>
    </w:lvl>
    <w:lvl w:ilvl="3" w:tplc="0415000F" w:tentative="1">
      <w:start w:val="1"/>
      <w:numFmt w:val="decimal"/>
      <w:lvlText w:val="%4."/>
      <w:lvlJc w:val="left"/>
      <w:pPr>
        <w:ind w:left="3946" w:hanging="360"/>
      </w:pPr>
    </w:lvl>
    <w:lvl w:ilvl="4" w:tplc="04150019" w:tentative="1">
      <w:start w:val="1"/>
      <w:numFmt w:val="lowerLetter"/>
      <w:lvlText w:val="%5."/>
      <w:lvlJc w:val="left"/>
      <w:pPr>
        <w:ind w:left="4666" w:hanging="360"/>
      </w:pPr>
    </w:lvl>
    <w:lvl w:ilvl="5" w:tplc="0415001B" w:tentative="1">
      <w:start w:val="1"/>
      <w:numFmt w:val="lowerRoman"/>
      <w:lvlText w:val="%6."/>
      <w:lvlJc w:val="right"/>
      <w:pPr>
        <w:ind w:left="5386" w:hanging="180"/>
      </w:pPr>
    </w:lvl>
    <w:lvl w:ilvl="6" w:tplc="0415000F" w:tentative="1">
      <w:start w:val="1"/>
      <w:numFmt w:val="decimal"/>
      <w:lvlText w:val="%7."/>
      <w:lvlJc w:val="left"/>
      <w:pPr>
        <w:ind w:left="6106" w:hanging="360"/>
      </w:pPr>
    </w:lvl>
    <w:lvl w:ilvl="7" w:tplc="04150019" w:tentative="1">
      <w:start w:val="1"/>
      <w:numFmt w:val="lowerLetter"/>
      <w:lvlText w:val="%8."/>
      <w:lvlJc w:val="left"/>
      <w:pPr>
        <w:ind w:left="6826" w:hanging="360"/>
      </w:pPr>
    </w:lvl>
    <w:lvl w:ilvl="8" w:tplc="0415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87" w15:restartNumberingAfterBreak="0">
    <w:nsid w:val="320102E7"/>
    <w:multiLevelType w:val="hybridMultilevel"/>
    <w:tmpl w:val="ECE25A00"/>
    <w:lvl w:ilvl="0" w:tplc="12689C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3307444C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Times New Roman"/>
        <w:b w:val="0"/>
        <w:color w:val="auto"/>
        <w:sz w:val="22"/>
        <w:szCs w:val="20"/>
      </w:rPr>
    </w:lvl>
  </w:abstractNum>
  <w:abstractNum w:abstractNumId="89" w15:restartNumberingAfterBreak="0">
    <w:nsid w:val="365D5A39"/>
    <w:multiLevelType w:val="hybridMultilevel"/>
    <w:tmpl w:val="39C21EA8"/>
    <w:lvl w:ilvl="0" w:tplc="99B8A5BC">
      <w:start w:val="1"/>
      <w:numFmt w:val="decimal"/>
      <w:lvlText w:val="%1)"/>
      <w:lvlJc w:val="left"/>
      <w:pPr>
        <w:ind w:left="1146" w:hanging="360"/>
      </w:pPr>
      <w:rPr>
        <w:rFonts w:ascii="Arial" w:eastAsia="Times New Roman" w:hAnsi="Arial" w:cs="Arial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0" w15:restartNumberingAfterBreak="0">
    <w:nsid w:val="396A6017"/>
    <w:multiLevelType w:val="hybridMultilevel"/>
    <w:tmpl w:val="552273F2"/>
    <w:lvl w:ilvl="0" w:tplc="8CB8EDAA">
      <w:start w:val="1"/>
      <w:numFmt w:val="lowerLetter"/>
      <w:lvlText w:val="%1)"/>
      <w:lvlJc w:val="left"/>
      <w:pPr>
        <w:tabs>
          <w:tab w:val="num" w:pos="1321"/>
        </w:tabs>
        <w:ind w:left="1321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39941B83"/>
    <w:multiLevelType w:val="hybridMultilevel"/>
    <w:tmpl w:val="C0B09834"/>
    <w:lvl w:ilvl="0" w:tplc="9F8E786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9FD51CC"/>
    <w:multiLevelType w:val="hybridMultilevel"/>
    <w:tmpl w:val="6FCA14B4"/>
    <w:lvl w:ilvl="0" w:tplc="04150011">
      <w:start w:val="1"/>
      <w:numFmt w:val="decimal"/>
      <w:lvlText w:val="%1)"/>
      <w:lvlJc w:val="left"/>
      <w:pPr>
        <w:tabs>
          <w:tab w:val="num" w:pos="641"/>
        </w:tabs>
        <w:ind w:left="641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3" w15:restartNumberingAfterBreak="0">
    <w:nsid w:val="3C554314"/>
    <w:multiLevelType w:val="singleLevel"/>
    <w:tmpl w:val="8C26F9A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2"/>
        <w:szCs w:val="22"/>
      </w:rPr>
    </w:lvl>
  </w:abstractNum>
  <w:abstractNum w:abstractNumId="94" w15:restartNumberingAfterBreak="0">
    <w:nsid w:val="3E5E67BC"/>
    <w:multiLevelType w:val="hybridMultilevel"/>
    <w:tmpl w:val="AC269BDA"/>
    <w:name w:val="WW8Num382"/>
    <w:lvl w:ilvl="0" w:tplc="8C26F9A0">
      <w:start w:val="1"/>
      <w:numFmt w:val="decimal"/>
      <w:lvlText w:val="%1)"/>
      <w:lvlJc w:val="left"/>
      <w:pPr>
        <w:tabs>
          <w:tab w:val="num" w:pos="717"/>
        </w:tabs>
        <w:ind w:left="717" w:hanging="357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5" w15:restartNumberingAfterBreak="0">
    <w:nsid w:val="3F9044F6"/>
    <w:multiLevelType w:val="hybridMultilevel"/>
    <w:tmpl w:val="ECE25A00"/>
    <w:lvl w:ilvl="0" w:tplc="12689C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40C2020B"/>
    <w:multiLevelType w:val="hybridMultilevel"/>
    <w:tmpl w:val="A796A65C"/>
    <w:name w:val="WW8Num38222"/>
    <w:lvl w:ilvl="0" w:tplc="FDD6AF0E">
      <w:start w:val="1"/>
      <w:numFmt w:val="lowerLetter"/>
      <w:pStyle w:val="WW-Lista2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F5B47F60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412915BA"/>
    <w:multiLevelType w:val="singleLevel"/>
    <w:tmpl w:val="615EB75E"/>
    <w:lvl w:ilvl="0">
      <w:start w:val="1"/>
      <w:numFmt w:val="decimal"/>
      <w:pStyle w:val="Zwykytekst3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</w:abstractNum>
  <w:abstractNum w:abstractNumId="98" w15:restartNumberingAfterBreak="0">
    <w:nsid w:val="42515D66"/>
    <w:multiLevelType w:val="hybridMultilevel"/>
    <w:tmpl w:val="C520D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47619A3"/>
    <w:multiLevelType w:val="multilevel"/>
    <w:tmpl w:val="D4B254AA"/>
    <w:styleLink w:val="WW8Num6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hAnsi="Arial" w:cs="Arial"/>
        <w:sz w:val="22"/>
        <w:szCs w:val="22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Arial" w:hAnsi="Arial" w:cs="Arial"/>
        <w:sz w:val="22"/>
        <w:szCs w:val="22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Arial" w:hAnsi="Arial" w:cs="Arial"/>
        <w:sz w:val="22"/>
        <w:szCs w:val="22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Arial" w:hAnsi="Arial" w:cs="Arial"/>
        <w:sz w:val="22"/>
        <w:szCs w:val="22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Arial" w:hAnsi="Arial" w:cs="Arial"/>
        <w:sz w:val="22"/>
        <w:szCs w:val="22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Arial" w:hAnsi="Arial" w:cs="Arial"/>
        <w:sz w:val="22"/>
        <w:szCs w:val="22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Arial" w:hAnsi="Arial" w:cs="Arial"/>
        <w:sz w:val="22"/>
        <w:szCs w:val="22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Arial" w:hAnsi="Arial" w:cs="Arial"/>
        <w:sz w:val="22"/>
        <w:szCs w:val="22"/>
      </w:rPr>
    </w:lvl>
  </w:abstractNum>
  <w:abstractNum w:abstractNumId="100" w15:restartNumberingAfterBreak="0">
    <w:nsid w:val="45C310EA"/>
    <w:multiLevelType w:val="hybridMultilevel"/>
    <w:tmpl w:val="87100B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465A1D09"/>
    <w:multiLevelType w:val="multilevel"/>
    <w:tmpl w:val="6F72ECA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2" w15:restartNumberingAfterBreak="0">
    <w:nsid w:val="48273501"/>
    <w:multiLevelType w:val="hybridMultilevel"/>
    <w:tmpl w:val="3FF4DD88"/>
    <w:lvl w:ilvl="0" w:tplc="3ADED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A1B3AE2"/>
    <w:multiLevelType w:val="hybridMultilevel"/>
    <w:tmpl w:val="7E7E07EC"/>
    <w:lvl w:ilvl="0" w:tplc="E3A27A7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AA016C9"/>
    <w:multiLevelType w:val="hybridMultilevel"/>
    <w:tmpl w:val="9B4AD684"/>
    <w:name w:val="WW8Num372222222"/>
    <w:lvl w:ilvl="0" w:tplc="00000011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BAC5A00"/>
    <w:multiLevelType w:val="hybridMultilevel"/>
    <w:tmpl w:val="8EC465F0"/>
    <w:lvl w:ilvl="0" w:tplc="090C55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E5E29AE"/>
    <w:multiLevelType w:val="multilevel"/>
    <w:tmpl w:val="66D8D6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  <w:sz w:val="22"/>
      </w:rPr>
    </w:lvl>
  </w:abstractNum>
  <w:abstractNum w:abstractNumId="107" w15:restartNumberingAfterBreak="0">
    <w:nsid w:val="4EEE43AD"/>
    <w:multiLevelType w:val="hybridMultilevel"/>
    <w:tmpl w:val="340AD89A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8" w15:restartNumberingAfterBreak="0">
    <w:nsid w:val="51BA19EC"/>
    <w:multiLevelType w:val="hybridMultilevel"/>
    <w:tmpl w:val="2F6A7A38"/>
    <w:lvl w:ilvl="0" w:tplc="04150017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9" w15:restartNumberingAfterBreak="0">
    <w:nsid w:val="536B67C9"/>
    <w:multiLevelType w:val="hybridMultilevel"/>
    <w:tmpl w:val="18688B38"/>
    <w:lvl w:ilvl="0" w:tplc="F1421BC8">
      <w:start w:val="1"/>
      <w:numFmt w:val="decimal"/>
      <w:lvlText w:val="2.%1."/>
      <w:lvlJc w:val="left"/>
      <w:pPr>
        <w:ind w:left="2138" w:hanging="360"/>
      </w:pPr>
      <w:rPr>
        <w:rFonts w:ascii="Arial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0" w15:restartNumberingAfterBreak="0">
    <w:nsid w:val="53ED7562"/>
    <w:multiLevelType w:val="multilevel"/>
    <w:tmpl w:val="3FD66AE4"/>
    <w:name w:val="WW8Num15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1" w15:restartNumberingAfterBreak="0">
    <w:nsid w:val="54A15CB3"/>
    <w:multiLevelType w:val="hybridMultilevel"/>
    <w:tmpl w:val="2F6C8E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4D777E7"/>
    <w:multiLevelType w:val="hybridMultilevel"/>
    <w:tmpl w:val="7E4E1230"/>
    <w:name w:val="WW8Num332"/>
    <w:lvl w:ilvl="0" w:tplc="F6DC0008">
      <w:start w:val="1"/>
      <w:numFmt w:val="lowerLetter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55C95427"/>
    <w:multiLevelType w:val="hybridMultilevel"/>
    <w:tmpl w:val="3998CB72"/>
    <w:lvl w:ilvl="0" w:tplc="39ACC45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position w:val="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5CD6803"/>
    <w:multiLevelType w:val="hybridMultilevel"/>
    <w:tmpl w:val="F41431DA"/>
    <w:lvl w:ilvl="0" w:tplc="D550E7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6EA2920"/>
    <w:multiLevelType w:val="hybridMultilevel"/>
    <w:tmpl w:val="2DD0DA1C"/>
    <w:lvl w:ilvl="0" w:tplc="937EE3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6" w15:restartNumberingAfterBreak="0">
    <w:nsid w:val="56EE2E21"/>
    <w:multiLevelType w:val="hybridMultilevel"/>
    <w:tmpl w:val="0C22F1F0"/>
    <w:lvl w:ilvl="0" w:tplc="44189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6F40E3A"/>
    <w:multiLevelType w:val="hybridMultilevel"/>
    <w:tmpl w:val="D8362032"/>
    <w:lvl w:ilvl="0" w:tplc="2AC63F3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8" w15:restartNumberingAfterBreak="0">
    <w:nsid w:val="580C0AAB"/>
    <w:multiLevelType w:val="multilevel"/>
    <w:tmpl w:val="0B18FF20"/>
    <w:name w:val="WW8Num1742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9" w15:restartNumberingAfterBreak="0">
    <w:nsid w:val="5A0132C3"/>
    <w:multiLevelType w:val="hybridMultilevel"/>
    <w:tmpl w:val="3B7A362C"/>
    <w:lvl w:ilvl="0" w:tplc="00000065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i w:val="0"/>
        <w:color w:val="auto"/>
        <w:sz w:val="22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5A901C73"/>
    <w:multiLevelType w:val="hybridMultilevel"/>
    <w:tmpl w:val="23DACA6A"/>
    <w:lvl w:ilvl="0" w:tplc="5F9A2B48">
      <w:start w:val="2"/>
      <w:numFmt w:val="decimal"/>
      <w:lvlText w:val="%1."/>
      <w:lvlJc w:val="left"/>
      <w:pPr>
        <w:ind w:left="1440" w:hanging="360"/>
      </w:pPr>
      <w:rPr>
        <w:rFonts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B2B4AE6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  <w:position w:val="0"/>
        <w:sz w:val="22"/>
        <w:szCs w:val="22"/>
        <w:vertAlign w:val="baseline"/>
      </w:rPr>
    </w:lvl>
  </w:abstractNum>
  <w:abstractNum w:abstractNumId="122" w15:restartNumberingAfterBreak="0">
    <w:nsid w:val="5CFA3184"/>
    <w:multiLevelType w:val="hybridMultilevel"/>
    <w:tmpl w:val="6C94F8F0"/>
    <w:lvl w:ilvl="0" w:tplc="C83AFFE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23" w15:restartNumberingAfterBreak="0">
    <w:nsid w:val="5DA13629"/>
    <w:multiLevelType w:val="hybridMultilevel"/>
    <w:tmpl w:val="340AD89A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4" w15:restartNumberingAfterBreak="0">
    <w:nsid w:val="5DF725AE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  <w:lang w:eastAsia="en-US"/>
      </w:rPr>
    </w:lvl>
  </w:abstractNum>
  <w:abstractNum w:abstractNumId="125" w15:restartNumberingAfterBreak="0">
    <w:nsid w:val="5E5359D4"/>
    <w:multiLevelType w:val="multilevel"/>
    <w:tmpl w:val="B8E6BE44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  <w:b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ind w:left="1077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016" w:hanging="2160"/>
      </w:pPr>
      <w:rPr>
        <w:rFonts w:hint="default"/>
        <w:sz w:val="22"/>
      </w:rPr>
    </w:lvl>
  </w:abstractNum>
  <w:abstractNum w:abstractNumId="126" w15:restartNumberingAfterBreak="0">
    <w:nsid w:val="604574AD"/>
    <w:multiLevelType w:val="hybridMultilevel"/>
    <w:tmpl w:val="B34E41BC"/>
    <w:lvl w:ilvl="0" w:tplc="2AC63F3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7" w15:restartNumberingAfterBreak="0">
    <w:nsid w:val="61525B9E"/>
    <w:multiLevelType w:val="hybridMultilevel"/>
    <w:tmpl w:val="A9965976"/>
    <w:lvl w:ilvl="0" w:tplc="7C46F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1">
      <w:start w:val="1"/>
      <w:numFmt w:val="decimal"/>
      <w:lvlText w:val="%2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8" w15:restartNumberingAfterBreak="0">
    <w:nsid w:val="6205278B"/>
    <w:multiLevelType w:val="multilevel"/>
    <w:tmpl w:val="A19C876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9" w15:restartNumberingAfterBreak="0">
    <w:nsid w:val="65677926"/>
    <w:multiLevelType w:val="hybridMultilevel"/>
    <w:tmpl w:val="C44AD66A"/>
    <w:lvl w:ilvl="0" w:tplc="C59A36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F4B16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677F3718"/>
    <w:multiLevelType w:val="hybridMultilevel"/>
    <w:tmpl w:val="DA489086"/>
    <w:name w:val="WW8Num1742"/>
    <w:lvl w:ilvl="0" w:tplc="CCF6A10C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678107FF"/>
    <w:multiLevelType w:val="hybridMultilevel"/>
    <w:tmpl w:val="5C3E3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7FB4552"/>
    <w:multiLevelType w:val="singleLevel"/>
    <w:tmpl w:val="8C26F9A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Cs/>
        <w:kern w:val="1"/>
        <w:sz w:val="22"/>
        <w:szCs w:val="22"/>
        <w:lang w:eastAsia="ar-SA"/>
      </w:rPr>
    </w:lvl>
  </w:abstractNum>
  <w:abstractNum w:abstractNumId="133" w15:restartNumberingAfterBreak="0">
    <w:nsid w:val="6B672885"/>
    <w:multiLevelType w:val="hybridMultilevel"/>
    <w:tmpl w:val="A65EFC7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B741F2D"/>
    <w:multiLevelType w:val="hybridMultilevel"/>
    <w:tmpl w:val="746A653C"/>
    <w:lvl w:ilvl="0" w:tplc="CB9246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6B782CD9"/>
    <w:multiLevelType w:val="hybridMultilevel"/>
    <w:tmpl w:val="B582EE04"/>
    <w:lvl w:ilvl="0" w:tplc="9F0AB392">
      <w:start w:val="1"/>
      <w:numFmt w:val="decimal"/>
      <w:lvlText w:val="%1)"/>
      <w:lvlJc w:val="left"/>
      <w:pPr>
        <w:tabs>
          <w:tab w:val="num" w:pos="1364"/>
        </w:tabs>
        <w:ind w:left="1364" w:hanging="284"/>
      </w:pPr>
      <w:rPr>
        <w:rFonts w:ascii="Arial" w:hAnsi="Arial" w:cs="Arial" w:hint="default"/>
        <w:b w:val="0"/>
        <w:i w:val="0"/>
        <w:color w:val="auto"/>
        <w:sz w:val="22"/>
        <w:szCs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6F3D342C"/>
    <w:multiLevelType w:val="hybridMultilevel"/>
    <w:tmpl w:val="87100B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7" w15:restartNumberingAfterBreak="0">
    <w:nsid w:val="6FD75ACF"/>
    <w:multiLevelType w:val="hybridMultilevel"/>
    <w:tmpl w:val="241CA6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32A6012"/>
    <w:multiLevelType w:val="hybridMultilevel"/>
    <w:tmpl w:val="BD5ADFCE"/>
    <w:lvl w:ilvl="0" w:tplc="4364D53C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4593F31"/>
    <w:multiLevelType w:val="hybridMultilevel"/>
    <w:tmpl w:val="32C2B9BC"/>
    <w:lvl w:ilvl="0" w:tplc="CB9246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0" w15:restartNumberingAfterBreak="0">
    <w:nsid w:val="75DE098E"/>
    <w:multiLevelType w:val="hybridMultilevel"/>
    <w:tmpl w:val="BDD64784"/>
    <w:lvl w:ilvl="0" w:tplc="D066906C">
      <w:start w:val="1"/>
      <w:numFmt w:val="decimal"/>
      <w:lvlText w:val="%1."/>
      <w:lvlJc w:val="left"/>
      <w:pPr>
        <w:ind w:left="36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77A12684"/>
    <w:multiLevelType w:val="hybridMultilevel"/>
    <w:tmpl w:val="371236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2" w15:restartNumberingAfterBreak="0">
    <w:nsid w:val="798D7ACA"/>
    <w:multiLevelType w:val="hybridMultilevel"/>
    <w:tmpl w:val="BDD64784"/>
    <w:lvl w:ilvl="0" w:tplc="D066906C">
      <w:start w:val="1"/>
      <w:numFmt w:val="decimal"/>
      <w:lvlText w:val="%1."/>
      <w:lvlJc w:val="left"/>
      <w:pPr>
        <w:ind w:left="36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79BE3417"/>
    <w:multiLevelType w:val="hybridMultilevel"/>
    <w:tmpl w:val="44F007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9E87CE9"/>
    <w:multiLevelType w:val="hybridMultilevel"/>
    <w:tmpl w:val="4774A27A"/>
    <w:lvl w:ilvl="0" w:tplc="CB9246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 w15:restartNumberingAfterBreak="0">
    <w:nsid w:val="7A60166F"/>
    <w:multiLevelType w:val="hybridMultilevel"/>
    <w:tmpl w:val="F6000F24"/>
    <w:lvl w:ilvl="0" w:tplc="C59A36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F4B16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 w15:restartNumberingAfterBreak="0">
    <w:nsid w:val="7AC53C7D"/>
    <w:multiLevelType w:val="hybridMultilevel"/>
    <w:tmpl w:val="8ED2B98A"/>
    <w:name w:val="WW8Num1110"/>
    <w:lvl w:ilvl="0" w:tplc="70700096">
      <w:start w:val="2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ADD425C"/>
    <w:multiLevelType w:val="hybridMultilevel"/>
    <w:tmpl w:val="39F00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DF90819"/>
    <w:multiLevelType w:val="hybridMultilevel"/>
    <w:tmpl w:val="8C806D48"/>
    <w:name w:val="WW8Num40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 w15:restartNumberingAfterBreak="0">
    <w:nsid w:val="7E83334F"/>
    <w:multiLevelType w:val="hybridMultilevel"/>
    <w:tmpl w:val="B582EE04"/>
    <w:lvl w:ilvl="0" w:tplc="9F0AB392">
      <w:start w:val="1"/>
      <w:numFmt w:val="decimal"/>
      <w:lvlText w:val="%1)"/>
      <w:lvlJc w:val="left"/>
      <w:pPr>
        <w:tabs>
          <w:tab w:val="num" w:pos="1364"/>
        </w:tabs>
        <w:ind w:left="1364" w:hanging="284"/>
      </w:pPr>
      <w:rPr>
        <w:rFonts w:ascii="Arial" w:hAnsi="Arial" w:cs="Arial" w:hint="default"/>
        <w:b w:val="0"/>
        <w:i w:val="0"/>
        <w:color w:val="auto"/>
        <w:sz w:val="22"/>
        <w:szCs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7F7923BB"/>
    <w:multiLevelType w:val="hybridMultilevel"/>
    <w:tmpl w:val="471C5A26"/>
    <w:lvl w:ilvl="0" w:tplc="00000061">
      <w:start w:val="1"/>
      <w:numFmt w:val="bullet"/>
      <w:lvlText w:val=""/>
      <w:lvlJc w:val="left"/>
      <w:rPr>
        <w:rFonts w:ascii="Symbol" w:hAnsi="Symbol" w:cs="Symbol" w:hint="default"/>
      </w:rPr>
    </w:lvl>
    <w:lvl w:ilvl="1" w:tplc="7AE4026E">
      <w:numFmt w:val="decimal"/>
      <w:lvlText w:val=""/>
      <w:lvlJc w:val="left"/>
    </w:lvl>
    <w:lvl w:ilvl="2" w:tplc="71424EC8">
      <w:numFmt w:val="decimal"/>
      <w:lvlText w:val=""/>
      <w:lvlJc w:val="left"/>
    </w:lvl>
    <w:lvl w:ilvl="3" w:tplc="E9144534">
      <w:numFmt w:val="decimal"/>
      <w:lvlText w:val=""/>
      <w:lvlJc w:val="left"/>
    </w:lvl>
    <w:lvl w:ilvl="4" w:tplc="47F87AD6">
      <w:numFmt w:val="decimal"/>
      <w:lvlText w:val=""/>
      <w:lvlJc w:val="left"/>
    </w:lvl>
    <w:lvl w:ilvl="5" w:tplc="06C04F92">
      <w:numFmt w:val="decimal"/>
      <w:lvlText w:val=""/>
      <w:lvlJc w:val="left"/>
    </w:lvl>
    <w:lvl w:ilvl="6" w:tplc="FB349216">
      <w:numFmt w:val="decimal"/>
      <w:lvlText w:val=""/>
      <w:lvlJc w:val="left"/>
    </w:lvl>
    <w:lvl w:ilvl="7" w:tplc="E4BCB4C2">
      <w:numFmt w:val="decimal"/>
      <w:lvlText w:val=""/>
      <w:lvlJc w:val="left"/>
    </w:lvl>
    <w:lvl w:ilvl="8" w:tplc="0312296A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58"/>
  </w:num>
  <w:num w:numId="4">
    <w:abstractNumId w:val="24"/>
  </w:num>
  <w:num w:numId="5">
    <w:abstractNumId w:val="25"/>
  </w:num>
  <w:num w:numId="6">
    <w:abstractNumId w:val="4"/>
  </w:num>
  <w:num w:numId="7">
    <w:abstractNumId w:val="9"/>
  </w:num>
  <w:num w:numId="8">
    <w:abstractNumId w:val="11"/>
  </w:num>
  <w:num w:numId="9">
    <w:abstractNumId w:val="12"/>
  </w:num>
  <w:num w:numId="10">
    <w:abstractNumId w:val="15"/>
  </w:num>
  <w:num w:numId="11">
    <w:abstractNumId w:val="19"/>
  </w:num>
  <w:num w:numId="12">
    <w:abstractNumId w:val="23"/>
  </w:num>
  <w:num w:numId="13">
    <w:abstractNumId w:val="27"/>
  </w:num>
  <w:num w:numId="14">
    <w:abstractNumId w:val="29"/>
  </w:num>
  <w:num w:numId="15">
    <w:abstractNumId w:val="33"/>
  </w:num>
  <w:num w:numId="16">
    <w:abstractNumId w:val="37"/>
  </w:num>
  <w:num w:numId="17">
    <w:abstractNumId w:val="41"/>
  </w:num>
  <w:num w:numId="18">
    <w:abstractNumId w:val="43"/>
  </w:num>
  <w:num w:numId="19">
    <w:abstractNumId w:val="44"/>
  </w:num>
  <w:num w:numId="20">
    <w:abstractNumId w:val="45"/>
  </w:num>
  <w:num w:numId="21">
    <w:abstractNumId w:val="47"/>
  </w:num>
  <w:num w:numId="22">
    <w:abstractNumId w:val="48"/>
  </w:num>
  <w:num w:numId="23">
    <w:abstractNumId w:val="96"/>
  </w:num>
  <w:num w:numId="24">
    <w:abstractNumId w:val="145"/>
  </w:num>
  <w:num w:numId="25">
    <w:abstractNumId w:val="109"/>
  </w:num>
  <w:num w:numId="26">
    <w:abstractNumId w:val="129"/>
  </w:num>
  <w:num w:numId="27">
    <w:abstractNumId w:val="136"/>
  </w:num>
  <w:num w:numId="28">
    <w:abstractNumId w:val="115"/>
  </w:num>
  <w:num w:numId="29">
    <w:abstractNumId w:val="117"/>
  </w:num>
  <w:num w:numId="30">
    <w:abstractNumId w:val="100"/>
  </w:num>
  <w:num w:numId="31">
    <w:abstractNumId w:val="126"/>
  </w:num>
  <w:num w:numId="32">
    <w:abstractNumId w:val="62"/>
  </w:num>
  <w:num w:numId="33">
    <w:abstractNumId w:val="135"/>
  </w:num>
  <w:num w:numId="34">
    <w:abstractNumId w:val="97"/>
  </w:num>
  <w:num w:numId="35">
    <w:abstractNumId w:val="88"/>
  </w:num>
  <w:num w:numId="36">
    <w:abstractNumId w:val="142"/>
  </w:num>
  <w:num w:numId="37">
    <w:abstractNumId w:val="76"/>
  </w:num>
  <w:num w:numId="38">
    <w:abstractNumId w:val="1"/>
  </w:num>
  <w:num w:numId="39">
    <w:abstractNumId w:val="0"/>
  </w:num>
  <w:num w:numId="40">
    <w:abstractNumId w:val="140"/>
  </w:num>
  <w:num w:numId="41">
    <w:abstractNumId w:val="78"/>
  </w:num>
  <w:num w:numId="42">
    <w:abstractNumId w:val="146"/>
  </w:num>
  <w:num w:numId="43">
    <w:abstractNumId w:val="84"/>
  </w:num>
  <w:num w:numId="44">
    <w:abstractNumId w:val="53"/>
  </w:num>
  <w:num w:numId="45">
    <w:abstractNumId w:val="106"/>
  </w:num>
  <w:num w:numId="46">
    <w:abstractNumId w:val="61"/>
  </w:num>
  <w:num w:numId="47">
    <w:abstractNumId w:val="64"/>
  </w:num>
  <w:num w:numId="48">
    <w:abstractNumId w:val="59"/>
  </w:num>
  <w:num w:numId="49">
    <w:abstractNumId w:val="71"/>
  </w:num>
  <w:num w:numId="50">
    <w:abstractNumId w:val="120"/>
  </w:num>
  <w:num w:numId="51">
    <w:abstractNumId w:val="75"/>
  </w:num>
  <w:num w:numId="52">
    <w:abstractNumId w:val="99"/>
  </w:num>
  <w:num w:numId="53">
    <w:abstractNumId w:val="7"/>
  </w:num>
  <w:num w:numId="54">
    <w:abstractNumId w:val="13"/>
  </w:num>
  <w:num w:numId="55">
    <w:abstractNumId w:val="14"/>
  </w:num>
  <w:num w:numId="56">
    <w:abstractNumId w:val="28"/>
  </w:num>
  <w:num w:numId="57">
    <w:abstractNumId w:val="31"/>
  </w:num>
  <w:num w:numId="58">
    <w:abstractNumId w:val="46"/>
  </w:num>
  <w:num w:numId="59">
    <w:abstractNumId w:val="127"/>
  </w:num>
  <w:num w:numId="60">
    <w:abstractNumId w:val="116"/>
  </w:num>
  <w:num w:numId="61">
    <w:abstractNumId w:val="95"/>
  </w:num>
  <w:num w:numId="62">
    <w:abstractNumId w:val="130"/>
  </w:num>
  <w:num w:numId="63">
    <w:abstractNumId w:val="118"/>
  </w:num>
  <w:num w:numId="64">
    <w:abstractNumId w:val="87"/>
  </w:num>
  <w:num w:numId="65">
    <w:abstractNumId w:val="63"/>
  </w:num>
  <w:num w:numId="66">
    <w:abstractNumId w:val="92"/>
  </w:num>
  <w:num w:numId="67">
    <w:abstractNumId w:val="82"/>
  </w:num>
  <w:num w:numId="68">
    <w:abstractNumId w:val="90"/>
  </w:num>
  <w:num w:numId="69">
    <w:abstractNumId w:val="70"/>
  </w:num>
  <w:num w:numId="70">
    <w:abstractNumId w:val="94"/>
  </w:num>
  <w:num w:numId="71">
    <w:abstractNumId w:val="69"/>
  </w:num>
  <w:num w:numId="72">
    <w:abstractNumId w:val="60"/>
  </w:num>
  <w:num w:numId="73">
    <w:abstractNumId w:val="128"/>
  </w:num>
  <w:num w:numId="74">
    <w:abstractNumId w:val="18"/>
  </w:num>
  <w:num w:numId="75">
    <w:abstractNumId w:val="22"/>
  </w:num>
  <w:num w:numId="76">
    <w:abstractNumId w:val="30"/>
  </w:num>
  <w:num w:numId="77">
    <w:abstractNumId w:val="32"/>
  </w:num>
  <w:num w:numId="78">
    <w:abstractNumId w:val="35"/>
  </w:num>
  <w:num w:numId="79">
    <w:abstractNumId w:val="150"/>
  </w:num>
  <w:num w:numId="80">
    <w:abstractNumId w:val="132"/>
  </w:num>
  <w:num w:numId="81">
    <w:abstractNumId w:val="123"/>
  </w:num>
  <w:num w:numId="82">
    <w:abstractNumId w:val="131"/>
  </w:num>
  <w:num w:numId="83">
    <w:abstractNumId w:val="144"/>
  </w:num>
  <w:num w:numId="84">
    <w:abstractNumId w:val="10"/>
  </w:num>
  <w:num w:numId="85">
    <w:abstractNumId w:val="20"/>
  </w:num>
  <w:num w:numId="86">
    <w:abstractNumId w:val="34"/>
  </w:num>
  <w:num w:numId="87">
    <w:abstractNumId w:val="42"/>
  </w:num>
  <w:num w:numId="88">
    <w:abstractNumId w:val="93"/>
  </w:num>
  <w:num w:numId="89">
    <w:abstractNumId w:val="79"/>
  </w:num>
  <w:num w:numId="90">
    <w:abstractNumId w:val="121"/>
  </w:num>
  <w:num w:numId="91">
    <w:abstractNumId w:val="55"/>
  </w:num>
  <w:num w:numId="92">
    <w:abstractNumId w:val="122"/>
  </w:num>
  <w:num w:numId="93">
    <w:abstractNumId w:val="103"/>
  </w:num>
  <w:num w:numId="94">
    <w:abstractNumId w:val="101"/>
  </w:num>
  <w:num w:numId="95">
    <w:abstractNumId w:val="105"/>
  </w:num>
  <w:num w:numId="96">
    <w:abstractNumId w:val="89"/>
  </w:num>
  <w:num w:numId="97">
    <w:abstractNumId w:val="139"/>
  </w:num>
  <w:num w:numId="98">
    <w:abstractNumId w:val="113"/>
  </w:num>
  <w:num w:numId="99">
    <w:abstractNumId w:val="52"/>
    <w:lvlOverride w:ilvl="0">
      <w:startOverride w:val="1"/>
    </w:lvlOverride>
  </w:num>
  <w:num w:numId="100">
    <w:abstractNumId w:val="124"/>
  </w:num>
  <w:num w:numId="101">
    <w:abstractNumId w:val="56"/>
  </w:num>
  <w:num w:numId="102">
    <w:abstractNumId w:val="66"/>
  </w:num>
  <w:num w:numId="103">
    <w:abstractNumId w:val="111"/>
  </w:num>
  <w:num w:numId="104">
    <w:abstractNumId w:val="125"/>
  </w:num>
  <w:num w:numId="105">
    <w:abstractNumId w:val="54"/>
  </w:num>
  <w:num w:numId="106">
    <w:abstractNumId w:val="147"/>
  </w:num>
  <w:num w:numId="107">
    <w:abstractNumId w:val="137"/>
  </w:num>
  <w:num w:numId="108">
    <w:abstractNumId w:val="102"/>
  </w:num>
  <w:num w:numId="109">
    <w:abstractNumId w:val="91"/>
  </w:num>
  <w:num w:numId="110">
    <w:abstractNumId w:val="141"/>
  </w:num>
  <w:num w:numId="111">
    <w:abstractNumId w:val="114"/>
  </w:num>
  <w:num w:numId="112">
    <w:abstractNumId w:val="74"/>
  </w:num>
  <w:num w:numId="113">
    <w:abstractNumId w:val="16"/>
  </w:num>
  <w:num w:numId="114">
    <w:abstractNumId w:val="38"/>
  </w:num>
  <w:num w:numId="115">
    <w:abstractNumId w:val="134"/>
  </w:num>
  <w:num w:numId="116">
    <w:abstractNumId w:val="83"/>
  </w:num>
  <w:num w:numId="117">
    <w:abstractNumId w:val="119"/>
  </w:num>
  <w:num w:numId="118">
    <w:abstractNumId w:val="68"/>
  </w:num>
  <w:num w:numId="119">
    <w:abstractNumId w:val="138"/>
  </w:num>
  <w:num w:numId="120">
    <w:abstractNumId w:val="107"/>
  </w:num>
  <w:num w:numId="121">
    <w:abstractNumId w:val="57"/>
  </w:num>
  <w:num w:numId="122">
    <w:abstractNumId w:val="108"/>
  </w:num>
  <w:num w:numId="123">
    <w:abstractNumId w:val="36"/>
  </w:num>
  <w:num w:numId="124">
    <w:abstractNumId w:val="50"/>
  </w:num>
  <w:num w:numId="125">
    <w:abstractNumId w:val="51"/>
  </w:num>
  <w:num w:numId="126">
    <w:abstractNumId w:val="72"/>
  </w:num>
  <w:num w:numId="127">
    <w:abstractNumId w:val="67"/>
  </w:num>
  <w:num w:numId="128">
    <w:abstractNumId w:val="143"/>
  </w:num>
  <w:num w:numId="129">
    <w:abstractNumId w:val="98"/>
  </w:num>
  <w:num w:numId="130">
    <w:abstractNumId w:val="133"/>
  </w:num>
  <w:num w:numId="131">
    <w:abstractNumId w:val="80"/>
  </w:num>
  <w:num w:numId="132">
    <w:abstractNumId w:val="149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FA"/>
    <w:rsid w:val="00030CEC"/>
    <w:rsid w:val="00032451"/>
    <w:rsid w:val="00041EBD"/>
    <w:rsid w:val="00046AEC"/>
    <w:rsid w:val="00057AFF"/>
    <w:rsid w:val="0006149E"/>
    <w:rsid w:val="000814C8"/>
    <w:rsid w:val="00081A19"/>
    <w:rsid w:val="000B4304"/>
    <w:rsid w:val="000E2ECC"/>
    <w:rsid w:val="000E6B83"/>
    <w:rsid w:val="000F1E6B"/>
    <w:rsid w:val="001379C4"/>
    <w:rsid w:val="00157555"/>
    <w:rsid w:val="00184FFD"/>
    <w:rsid w:val="001E1A44"/>
    <w:rsid w:val="001E275F"/>
    <w:rsid w:val="001E4C5F"/>
    <w:rsid w:val="00244456"/>
    <w:rsid w:val="00246647"/>
    <w:rsid w:val="00251EB9"/>
    <w:rsid w:val="00271A71"/>
    <w:rsid w:val="00273287"/>
    <w:rsid w:val="00276CEA"/>
    <w:rsid w:val="002876B8"/>
    <w:rsid w:val="002A3715"/>
    <w:rsid w:val="002B5742"/>
    <w:rsid w:val="002B753F"/>
    <w:rsid w:val="002C6344"/>
    <w:rsid w:val="002C77C4"/>
    <w:rsid w:val="002E6CD7"/>
    <w:rsid w:val="003010B5"/>
    <w:rsid w:val="00314877"/>
    <w:rsid w:val="00336314"/>
    <w:rsid w:val="00364A5E"/>
    <w:rsid w:val="0039149D"/>
    <w:rsid w:val="00394D55"/>
    <w:rsid w:val="003A72AA"/>
    <w:rsid w:val="003D3B39"/>
    <w:rsid w:val="003F3C2D"/>
    <w:rsid w:val="00441AFA"/>
    <w:rsid w:val="00441EA9"/>
    <w:rsid w:val="004838A7"/>
    <w:rsid w:val="004902A8"/>
    <w:rsid w:val="00496770"/>
    <w:rsid w:val="004A5F10"/>
    <w:rsid w:val="004D2D69"/>
    <w:rsid w:val="00506654"/>
    <w:rsid w:val="005349F8"/>
    <w:rsid w:val="0054750B"/>
    <w:rsid w:val="00551D2C"/>
    <w:rsid w:val="00555C16"/>
    <w:rsid w:val="00555DEB"/>
    <w:rsid w:val="00564AA9"/>
    <w:rsid w:val="00567B6A"/>
    <w:rsid w:val="00572DDD"/>
    <w:rsid w:val="005B1722"/>
    <w:rsid w:val="005B3305"/>
    <w:rsid w:val="005B4826"/>
    <w:rsid w:val="005B6C42"/>
    <w:rsid w:val="005C3498"/>
    <w:rsid w:val="005C456F"/>
    <w:rsid w:val="005C5B6E"/>
    <w:rsid w:val="005D0522"/>
    <w:rsid w:val="005E5FD4"/>
    <w:rsid w:val="005E62AB"/>
    <w:rsid w:val="006250DE"/>
    <w:rsid w:val="0065127C"/>
    <w:rsid w:val="00652070"/>
    <w:rsid w:val="00656879"/>
    <w:rsid w:val="006663E2"/>
    <w:rsid w:val="006908BB"/>
    <w:rsid w:val="0069347C"/>
    <w:rsid w:val="00693502"/>
    <w:rsid w:val="006A6B51"/>
    <w:rsid w:val="006B0A29"/>
    <w:rsid w:val="006C1B12"/>
    <w:rsid w:val="006C1B6F"/>
    <w:rsid w:val="006C227C"/>
    <w:rsid w:val="006D0394"/>
    <w:rsid w:val="006D26D4"/>
    <w:rsid w:val="006D4F33"/>
    <w:rsid w:val="006D58CD"/>
    <w:rsid w:val="006E64B3"/>
    <w:rsid w:val="00710C8B"/>
    <w:rsid w:val="007231DC"/>
    <w:rsid w:val="0072531F"/>
    <w:rsid w:val="007309CB"/>
    <w:rsid w:val="00735ADC"/>
    <w:rsid w:val="00735B34"/>
    <w:rsid w:val="00744A56"/>
    <w:rsid w:val="00755904"/>
    <w:rsid w:val="00780DB9"/>
    <w:rsid w:val="007925BC"/>
    <w:rsid w:val="00793DB5"/>
    <w:rsid w:val="007C7E14"/>
    <w:rsid w:val="007F5A19"/>
    <w:rsid w:val="007F5AC3"/>
    <w:rsid w:val="00855846"/>
    <w:rsid w:val="00864836"/>
    <w:rsid w:val="00872D2F"/>
    <w:rsid w:val="00876688"/>
    <w:rsid w:val="008A3672"/>
    <w:rsid w:val="008A56BC"/>
    <w:rsid w:val="008B0A4F"/>
    <w:rsid w:val="008D689E"/>
    <w:rsid w:val="008E3A78"/>
    <w:rsid w:val="00905D8B"/>
    <w:rsid w:val="00936C36"/>
    <w:rsid w:val="0095150B"/>
    <w:rsid w:val="009616AC"/>
    <w:rsid w:val="00984B13"/>
    <w:rsid w:val="009A634D"/>
    <w:rsid w:val="009C4D23"/>
    <w:rsid w:val="009D1193"/>
    <w:rsid w:val="009D279A"/>
    <w:rsid w:val="009D2E4F"/>
    <w:rsid w:val="00A1583B"/>
    <w:rsid w:val="00A17000"/>
    <w:rsid w:val="00A340CC"/>
    <w:rsid w:val="00A44BFC"/>
    <w:rsid w:val="00A46442"/>
    <w:rsid w:val="00A83205"/>
    <w:rsid w:val="00A92B6D"/>
    <w:rsid w:val="00A9694E"/>
    <w:rsid w:val="00A97769"/>
    <w:rsid w:val="00AA680B"/>
    <w:rsid w:val="00AC1CBE"/>
    <w:rsid w:val="00AF1A27"/>
    <w:rsid w:val="00AF1E6A"/>
    <w:rsid w:val="00AF465E"/>
    <w:rsid w:val="00AF764C"/>
    <w:rsid w:val="00B04687"/>
    <w:rsid w:val="00B1515D"/>
    <w:rsid w:val="00B26C79"/>
    <w:rsid w:val="00B30608"/>
    <w:rsid w:val="00B50582"/>
    <w:rsid w:val="00B53E71"/>
    <w:rsid w:val="00B55ED1"/>
    <w:rsid w:val="00B764CE"/>
    <w:rsid w:val="00B834CD"/>
    <w:rsid w:val="00B85228"/>
    <w:rsid w:val="00BC0C04"/>
    <w:rsid w:val="00BD59D6"/>
    <w:rsid w:val="00BE7A42"/>
    <w:rsid w:val="00BF02F2"/>
    <w:rsid w:val="00BF5459"/>
    <w:rsid w:val="00C32F63"/>
    <w:rsid w:val="00C64A13"/>
    <w:rsid w:val="00C77959"/>
    <w:rsid w:val="00C91395"/>
    <w:rsid w:val="00C94194"/>
    <w:rsid w:val="00CA0E25"/>
    <w:rsid w:val="00CC4395"/>
    <w:rsid w:val="00CD528B"/>
    <w:rsid w:val="00CD59BB"/>
    <w:rsid w:val="00CD69AE"/>
    <w:rsid w:val="00CF5103"/>
    <w:rsid w:val="00D00267"/>
    <w:rsid w:val="00D93316"/>
    <w:rsid w:val="00DA4F87"/>
    <w:rsid w:val="00DD0861"/>
    <w:rsid w:val="00DE19FA"/>
    <w:rsid w:val="00E174D6"/>
    <w:rsid w:val="00E41FB6"/>
    <w:rsid w:val="00E51AE5"/>
    <w:rsid w:val="00E65188"/>
    <w:rsid w:val="00E7555A"/>
    <w:rsid w:val="00E9659B"/>
    <w:rsid w:val="00EA6A24"/>
    <w:rsid w:val="00EC182B"/>
    <w:rsid w:val="00EC58DB"/>
    <w:rsid w:val="00ED375D"/>
    <w:rsid w:val="00EF3654"/>
    <w:rsid w:val="00F16F35"/>
    <w:rsid w:val="00F33458"/>
    <w:rsid w:val="00F45CBC"/>
    <w:rsid w:val="00F56821"/>
    <w:rsid w:val="00F945F1"/>
    <w:rsid w:val="00FA771F"/>
    <w:rsid w:val="00FB2343"/>
    <w:rsid w:val="00FD2058"/>
    <w:rsid w:val="00FE020D"/>
    <w:rsid w:val="00FE78EC"/>
    <w:rsid w:val="00FF43F3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EB19B81"/>
  <w15:docId w15:val="{6AF17593-444D-4B38-9E87-FE40FB2C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AA9"/>
  </w:style>
  <w:style w:type="paragraph" w:styleId="Nagwek1">
    <w:name w:val="heading 1"/>
    <w:basedOn w:val="Normalny"/>
    <w:next w:val="Normalny"/>
    <w:link w:val="Nagwek1Znak"/>
    <w:qFormat/>
    <w:rsid w:val="00FE020D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E020D"/>
    <w:pPr>
      <w:widowControl w:val="0"/>
      <w:suppressAutoHyphens/>
      <w:autoSpaceDE w:val="0"/>
      <w:spacing w:after="0" w:line="240" w:lineRule="auto"/>
      <w:ind w:left="720"/>
      <w:outlineLvl w:val="1"/>
    </w:pPr>
    <w:rPr>
      <w:rFonts w:ascii="Arial" w:eastAsia="Times New Roman" w:hAnsi="Arial" w:cs="Arial"/>
      <w:sz w:val="24"/>
      <w:szCs w:val="24"/>
      <w:lang w:eastAsia="zh-CN"/>
    </w:rPr>
  </w:style>
  <w:style w:type="paragraph" w:styleId="Nagwek3">
    <w:name w:val="heading 3"/>
    <w:basedOn w:val="Normalny"/>
    <w:next w:val="Normalny"/>
    <w:link w:val="Nagwek3Znak"/>
    <w:qFormat/>
    <w:rsid w:val="00FE020D"/>
    <w:pPr>
      <w:widowControl w:val="0"/>
      <w:suppressAutoHyphens/>
      <w:autoSpaceDE w:val="0"/>
      <w:spacing w:after="0" w:line="240" w:lineRule="auto"/>
      <w:ind w:left="1440"/>
      <w:outlineLvl w:val="2"/>
    </w:pPr>
    <w:rPr>
      <w:rFonts w:ascii="Arial" w:eastAsia="Times New Roman" w:hAnsi="Arial" w:cs="Arial"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FE020D"/>
    <w:pPr>
      <w:widowControl w:val="0"/>
      <w:suppressAutoHyphens/>
      <w:autoSpaceDE w:val="0"/>
      <w:spacing w:after="0" w:line="240" w:lineRule="auto"/>
      <w:ind w:left="2160"/>
      <w:outlineLvl w:val="3"/>
    </w:pPr>
    <w:rPr>
      <w:rFonts w:ascii="Arial" w:eastAsia="Times New Roman" w:hAnsi="Arial" w:cs="Arial"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FE020D"/>
    <w:pPr>
      <w:widowControl w:val="0"/>
      <w:suppressAutoHyphens/>
      <w:autoSpaceDE w:val="0"/>
      <w:spacing w:after="0" w:line="240" w:lineRule="auto"/>
      <w:ind w:left="2880"/>
      <w:outlineLvl w:val="4"/>
    </w:pPr>
    <w:rPr>
      <w:rFonts w:ascii="Arial" w:eastAsia="Times New Roman" w:hAnsi="Arial" w:cs="Arial"/>
      <w:sz w:val="24"/>
      <w:szCs w:val="24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FE020D"/>
    <w:pPr>
      <w:widowControl w:val="0"/>
      <w:suppressAutoHyphens/>
      <w:autoSpaceDE w:val="0"/>
      <w:spacing w:after="0" w:line="240" w:lineRule="auto"/>
      <w:ind w:left="3600"/>
      <w:outlineLvl w:val="5"/>
    </w:pPr>
    <w:rPr>
      <w:rFonts w:ascii="Arial" w:eastAsia="Times New Roman" w:hAnsi="Arial" w:cs="Arial"/>
      <w:sz w:val="24"/>
      <w:szCs w:val="24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FE020D"/>
    <w:pPr>
      <w:widowControl w:val="0"/>
      <w:suppressAutoHyphens/>
      <w:autoSpaceDE w:val="0"/>
      <w:spacing w:after="0" w:line="240" w:lineRule="auto"/>
      <w:ind w:left="4320"/>
      <w:outlineLvl w:val="6"/>
    </w:pPr>
    <w:rPr>
      <w:rFonts w:ascii="Arial" w:eastAsia="Times New Roman" w:hAnsi="Arial" w:cs="Times New Roman"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E020D"/>
    <w:pPr>
      <w:widowControl w:val="0"/>
      <w:suppressAutoHyphens/>
      <w:autoSpaceDE w:val="0"/>
      <w:spacing w:after="0" w:line="240" w:lineRule="auto"/>
      <w:ind w:left="5040"/>
      <w:outlineLvl w:val="7"/>
    </w:pPr>
    <w:rPr>
      <w:rFonts w:ascii="Arial" w:eastAsia="Times New Roman" w:hAnsi="Arial" w:cs="Arial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FE020D"/>
    <w:pPr>
      <w:widowControl w:val="0"/>
      <w:suppressAutoHyphens/>
      <w:autoSpaceDE w:val="0"/>
      <w:spacing w:after="0" w:line="240" w:lineRule="auto"/>
      <w:ind w:left="5760"/>
      <w:outlineLvl w:val="8"/>
    </w:pPr>
    <w:rPr>
      <w:rFonts w:ascii="Arial" w:eastAsia="Times New Roman" w:hAnsi="Arial" w:cs="Arial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E020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FE020D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rsid w:val="00FE020D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rsid w:val="00FE020D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rsid w:val="00FE020D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Nagwek6Znak">
    <w:name w:val="Nagłówek 6 Znak"/>
    <w:basedOn w:val="Domylnaczcionkaakapitu"/>
    <w:link w:val="Nagwek6"/>
    <w:rsid w:val="00FE020D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Nagwek7Znak">
    <w:name w:val="Nagłówek 7 Znak"/>
    <w:basedOn w:val="Domylnaczcionkaakapitu"/>
    <w:link w:val="Nagwek7"/>
    <w:rsid w:val="00FE020D"/>
    <w:rPr>
      <w:rFonts w:ascii="Arial" w:eastAsia="Times New Roman" w:hAnsi="Arial" w:cs="Times New Roman"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rsid w:val="00FE020D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FE020D"/>
    <w:rPr>
      <w:rFonts w:ascii="Arial" w:eastAsia="Times New Roman" w:hAnsi="Arial" w:cs="Arial"/>
      <w:sz w:val="24"/>
      <w:szCs w:val="24"/>
      <w:lang w:eastAsia="zh-CN"/>
    </w:rPr>
  </w:style>
  <w:style w:type="numbering" w:customStyle="1" w:styleId="Bezlisty1">
    <w:name w:val="Bez listy1"/>
    <w:next w:val="Bezlisty"/>
    <w:uiPriority w:val="99"/>
    <w:semiHidden/>
    <w:unhideWhenUsed/>
    <w:rsid w:val="00FE020D"/>
  </w:style>
  <w:style w:type="character" w:styleId="Hipercze">
    <w:name w:val="Hyperlink"/>
    <w:unhideWhenUsed/>
    <w:rsid w:val="00FE020D"/>
    <w:rPr>
      <w:color w:val="0563C1"/>
      <w:u w:val="single"/>
    </w:rPr>
  </w:style>
  <w:style w:type="paragraph" w:styleId="Nagwek">
    <w:name w:val="header"/>
    <w:basedOn w:val="Normalny"/>
    <w:link w:val="NagwekZnak"/>
    <w:unhideWhenUsed/>
    <w:rsid w:val="00FE020D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rsid w:val="00FE020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FE020D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rsid w:val="00FE020D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FE020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nhideWhenUsed/>
    <w:rsid w:val="00FE020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FE020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nhideWhenUsed/>
    <w:rsid w:val="00FE020D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FE020D"/>
    <w:pPr>
      <w:ind w:left="720"/>
      <w:contextualSpacing/>
    </w:pPr>
    <w:rPr>
      <w:rFonts w:ascii="Calibri" w:eastAsia="Calibri" w:hAnsi="Calibri" w:cs="Times New Roman"/>
    </w:rPr>
  </w:style>
  <w:style w:type="character" w:styleId="Tekstzastpczy">
    <w:name w:val="Placeholder Text"/>
    <w:uiPriority w:val="99"/>
    <w:semiHidden/>
    <w:rsid w:val="00FE020D"/>
    <w:rPr>
      <w:color w:val="808080"/>
    </w:rPr>
  </w:style>
  <w:style w:type="paragraph" w:styleId="Tekstdymka">
    <w:name w:val="Balloon Text"/>
    <w:basedOn w:val="Normalny"/>
    <w:link w:val="TekstdymkaZnak"/>
    <w:unhideWhenUsed/>
    <w:rsid w:val="00FE020D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E020D"/>
    <w:rPr>
      <w:rFonts w:ascii="Segoe UI" w:eastAsia="Calibri" w:hAnsi="Segoe UI" w:cs="Segoe UI"/>
      <w:sz w:val="18"/>
      <w:szCs w:val="18"/>
    </w:rPr>
  </w:style>
  <w:style w:type="paragraph" w:customStyle="1" w:styleId="Tekstpodstawowy23">
    <w:name w:val="Tekst podstawowy 23"/>
    <w:basedOn w:val="Normalny"/>
    <w:rsid w:val="00FE020D"/>
    <w:pPr>
      <w:widowControl w:val="0"/>
      <w:suppressAutoHyphens/>
      <w:autoSpaceDE w:val="0"/>
      <w:spacing w:after="120" w:line="48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FE02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E020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komentarza1">
    <w:name w:val="Tekst komentarza1"/>
    <w:basedOn w:val="Normalny"/>
    <w:rsid w:val="00FE02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E020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020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rsid w:val="00FE02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E020D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styleId="Odwoanieprzypisudolnego">
    <w:name w:val="footnote reference"/>
    <w:aliases w:val="Footnote Reference Number,Footnote symbol"/>
    <w:uiPriority w:val="99"/>
    <w:rsid w:val="00FE020D"/>
    <w:rPr>
      <w:vertAlign w:val="superscript"/>
    </w:rPr>
  </w:style>
  <w:style w:type="paragraph" w:styleId="Tekstpodstawowy">
    <w:name w:val="Body Text"/>
    <w:basedOn w:val="Normalny"/>
    <w:link w:val="TekstpodstawowyZnak"/>
    <w:rsid w:val="00FE020D"/>
    <w:pPr>
      <w:widowControl w:val="0"/>
      <w:suppressAutoHyphens/>
      <w:autoSpaceDE w:val="0"/>
      <w:spacing w:after="120" w:line="240" w:lineRule="auto"/>
    </w:pPr>
    <w:rPr>
      <w:rFonts w:ascii="Arial" w:eastAsia="Times New Roman" w:hAnsi="Arial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FE020D"/>
    <w:rPr>
      <w:rFonts w:ascii="Arial" w:eastAsia="Times New Roman" w:hAnsi="Arial" w:cs="Times New Roman"/>
      <w:sz w:val="24"/>
      <w:szCs w:val="24"/>
      <w:lang w:eastAsia="zh-CN"/>
    </w:rPr>
  </w:style>
  <w:style w:type="paragraph" w:styleId="NormalnyWeb">
    <w:name w:val="Normal (Web)"/>
    <w:basedOn w:val="Normalny"/>
    <w:unhideWhenUsed/>
    <w:qFormat/>
    <w:rsid w:val="00FE020D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E020D"/>
  </w:style>
  <w:style w:type="character" w:customStyle="1" w:styleId="WW8Num1z0">
    <w:name w:val="WW8Num1z0"/>
    <w:rsid w:val="00FE020D"/>
    <w:rPr>
      <w:rFonts w:ascii="Wingdings" w:hAnsi="Wingdings" w:cs="Wingdings"/>
      <w:color w:val="000000"/>
    </w:rPr>
  </w:style>
  <w:style w:type="character" w:customStyle="1" w:styleId="WW8Num2z0">
    <w:name w:val="WW8Num2z0"/>
    <w:rsid w:val="00FE020D"/>
    <w:rPr>
      <w:rFonts w:ascii="Arial" w:hAnsi="Arial" w:cs="Arial"/>
      <w:sz w:val="22"/>
      <w:szCs w:val="22"/>
    </w:rPr>
  </w:style>
  <w:style w:type="character" w:customStyle="1" w:styleId="WW8Num2z1">
    <w:name w:val="WW8Num2z1"/>
    <w:rsid w:val="00FE020D"/>
  </w:style>
  <w:style w:type="character" w:customStyle="1" w:styleId="WW8Num2z2">
    <w:name w:val="WW8Num2z2"/>
    <w:rsid w:val="00FE020D"/>
  </w:style>
  <w:style w:type="character" w:customStyle="1" w:styleId="WW8Num2z3">
    <w:name w:val="WW8Num2z3"/>
    <w:rsid w:val="00FE020D"/>
  </w:style>
  <w:style w:type="character" w:customStyle="1" w:styleId="WW8Num2z4">
    <w:name w:val="WW8Num2z4"/>
    <w:rsid w:val="00FE020D"/>
  </w:style>
  <w:style w:type="character" w:customStyle="1" w:styleId="WW8Num2z5">
    <w:name w:val="WW8Num2z5"/>
    <w:rsid w:val="00FE020D"/>
  </w:style>
  <w:style w:type="character" w:customStyle="1" w:styleId="WW8Num2z6">
    <w:name w:val="WW8Num2z6"/>
    <w:rsid w:val="00FE020D"/>
  </w:style>
  <w:style w:type="character" w:customStyle="1" w:styleId="WW8Num2z7">
    <w:name w:val="WW8Num2z7"/>
    <w:rsid w:val="00FE020D"/>
  </w:style>
  <w:style w:type="character" w:customStyle="1" w:styleId="WW8Num2z8">
    <w:name w:val="WW8Num2z8"/>
    <w:rsid w:val="00FE020D"/>
  </w:style>
  <w:style w:type="character" w:customStyle="1" w:styleId="WW8Num3z0">
    <w:name w:val="WW8Num3z0"/>
    <w:rsid w:val="00FE020D"/>
    <w:rPr>
      <w:rFonts w:ascii="Arial" w:hAnsi="Arial" w:cs="Arial"/>
      <w:sz w:val="22"/>
      <w:szCs w:val="22"/>
    </w:rPr>
  </w:style>
  <w:style w:type="character" w:customStyle="1" w:styleId="WW8Num3z1">
    <w:name w:val="WW8Num3z1"/>
    <w:rsid w:val="00FE020D"/>
  </w:style>
  <w:style w:type="character" w:customStyle="1" w:styleId="WW8Num3z2">
    <w:name w:val="WW8Num3z2"/>
    <w:rsid w:val="00FE020D"/>
    <w:rPr>
      <w:rFonts w:ascii="StarSymbol" w:eastAsia="StarSymbol" w:hAnsi="StarSymbol" w:cs="StarSymbol"/>
      <w:sz w:val="18"/>
      <w:szCs w:val="18"/>
    </w:rPr>
  </w:style>
  <w:style w:type="character" w:customStyle="1" w:styleId="WW8Num3z3">
    <w:name w:val="WW8Num3z3"/>
    <w:rsid w:val="00FE020D"/>
  </w:style>
  <w:style w:type="character" w:customStyle="1" w:styleId="WW8Num3z4">
    <w:name w:val="WW8Num3z4"/>
    <w:rsid w:val="00FE020D"/>
  </w:style>
  <w:style w:type="character" w:customStyle="1" w:styleId="WW8Num3z5">
    <w:name w:val="WW8Num3z5"/>
    <w:rsid w:val="00FE020D"/>
  </w:style>
  <w:style w:type="character" w:customStyle="1" w:styleId="WW8Num3z6">
    <w:name w:val="WW8Num3z6"/>
    <w:rsid w:val="00FE020D"/>
  </w:style>
  <w:style w:type="character" w:customStyle="1" w:styleId="WW8Num3z7">
    <w:name w:val="WW8Num3z7"/>
    <w:rsid w:val="00FE020D"/>
  </w:style>
  <w:style w:type="character" w:customStyle="1" w:styleId="WW8Num3z8">
    <w:name w:val="WW8Num3z8"/>
    <w:rsid w:val="00FE020D"/>
  </w:style>
  <w:style w:type="character" w:customStyle="1" w:styleId="WW8Num4z0">
    <w:name w:val="WW8Num4z0"/>
    <w:rsid w:val="00FE020D"/>
  </w:style>
  <w:style w:type="character" w:customStyle="1" w:styleId="WW8Num4z1">
    <w:name w:val="WW8Num4z1"/>
    <w:rsid w:val="00FE020D"/>
    <w:rPr>
      <w:lang w:val="nb-NO"/>
    </w:rPr>
  </w:style>
  <w:style w:type="character" w:customStyle="1" w:styleId="WW8Num4z2">
    <w:name w:val="WW8Num4z2"/>
    <w:rsid w:val="00FE020D"/>
    <w:rPr>
      <w:rFonts w:ascii="Symbol" w:hAnsi="Symbol" w:cs="Symbol"/>
      <w:sz w:val="18"/>
      <w:szCs w:val="18"/>
    </w:rPr>
  </w:style>
  <w:style w:type="character" w:customStyle="1" w:styleId="WW8Num5z0">
    <w:name w:val="WW8Num5z0"/>
    <w:rsid w:val="00FE020D"/>
    <w:rPr>
      <w:rFonts w:ascii="Arial" w:hAnsi="Arial" w:cs="Arial"/>
      <w:b w:val="0"/>
      <w:bCs w:val="0"/>
      <w:color w:val="000000"/>
      <w:sz w:val="22"/>
      <w:szCs w:val="22"/>
    </w:rPr>
  </w:style>
  <w:style w:type="character" w:customStyle="1" w:styleId="WW8Num5z1">
    <w:name w:val="WW8Num5z1"/>
    <w:rsid w:val="00FE020D"/>
    <w:rPr>
      <w:rFonts w:ascii="Arial" w:hAnsi="Arial" w:cs="Arial"/>
      <w:color w:val="000000"/>
    </w:rPr>
  </w:style>
  <w:style w:type="character" w:customStyle="1" w:styleId="WW8Num5z2">
    <w:name w:val="WW8Num5z2"/>
    <w:rsid w:val="00FE020D"/>
  </w:style>
  <w:style w:type="character" w:customStyle="1" w:styleId="WW8Num5z3">
    <w:name w:val="WW8Num5z3"/>
    <w:rsid w:val="00FE020D"/>
    <w:rPr>
      <w:color w:val="000000"/>
    </w:rPr>
  </w:style>
  <w:style w:type="character" w:customStyle="1" w:styleId="WW8Num5z4">
    <w:name w:val="WW8Num5z4"/>
    <w:rsid w:val="00FE020D"/>
  </w:style>
  <w:style w:type="character" w:customStyle="1" w:styleId="WW8Num5z5">
    <w:name w:val="WW8Num5z5"/>
    <w:rsid w:val="00FE020D"/>
  </w:style>
  <w:style w:type="character" w:customStyle="1" w:styleId="WW8Num5z6">
    <w:name w:val="WW8Num5z6"/>
    <w:rsid w:val="00FE020D"/>
  </w:style>
  <w:style w:type="character" w:customStyle="1" w:styleId="WW8Num5z7">
    <w:name w:val="WW8Num5z7"/>
    <w:rsid w:val="00FE020D"/>
  </w:style>
  <w:style w:type="character" w:customStyle="1" w:styleId="WW8Num5z8">
    <w:name w:val="WW8Num5z8"/>
    <w:rsid w:val="00FE020D"/>
  </w:style>
  <w:style w:type="character" w:customStyle="1" w:styleId="WW8Num6z0">
    <w:name w:val="WW8Num6z0"/>
    <w:rsid w:val="00FE020D"/>
    <w:rPr>
      <w:rFonts w:ascii="Arial" w:hAnsi="Arial" w:cs="Arial"/>
      <w:sz w:val="22"/>
      <w:szCs w:val="22"/>
    </w:rPr>
  </w:style>
  <w:style w:type="character" w:customStyle="1" w:styleId="WW8Num6z1">
    <w:name w:val="WW8Num6z1"/>
    <w:rsid w:val="00FE020D"/>
  </w:style>
  <w:style w:type="character" w:customStyle="1" w:styleId="WW8Num6z2">
    <w:name w:val="WW8Num6z2"/>
    <w:rsid w:val="00FE020D"/>
    <w:rPr>
      <w:rFonts w:ascii="StarSymbol" w:eastAsia="StarSymbol" w:hAnsi="StarSymbol" w:cs="StarSymbol"/>
      <w:sz w:val="18"/>
      <w:szCs w:val="18"/>
    </w:rPr>
  </w:style>
  <w:style w:type="character" w:customStyle="1" w:styleId="WW8Num6z3">
    <w:name w:val="WW8Num6z3"/>
    <w:rsid w:val="00FE020D"/>
  </w:style>
  <w:style w:type="character" w:customStyle="1" w:styleId="WW8Num6z4">
    <w:name w:val="WW8Num6z4"/>
    <w:rsid w:val="00FE020D"/>
  </w:style>
  <w:style w:type="character" w:customStyle="1" w:styleId="WW8Num6z5">
    <w:name w:val="WW8Num6z5"/>
    <w:rsid w:val="00FE020D"/>
  </w:style>
  <w:style w:type="character" w:customStyle="1" w:styleId="WW8Num6z6">
    <w:name w:val="WW8Num6z6"/>
    <w:rsid w:val="00FE020D"/>
  </w:style>
  <w:style w:type="character" w:customStyle="1" w:styleId="WW8Num6z7">
    <w:name w:val="WW8Num6z7"/>
    <w:rsid w:val="00FE020D"/>
  </w:style>
  <w:style w:type="character" w:customStyle="1" w:styleId="WW8Num6z8">
    <w:name w:val="WW8Num6z8"/>
    <w:rsid w:val="00FE020D"/>
  </w:style>
  <w:style w:type="character" w:customStyle="1" w:styleId="WW8Num7z0">
    <w:name w:val="WW8Num7z0"/>
    <w:rsid w:val="00FE020D"/>
    <w:rPr>
      <w:rFonts w:ascii="Arial" w:hAnsi="Arial" w:cs="Arial"/>
      <w:color w:val="000000"/>
      <w:sz w:val="22"/>
      <w:szCs w:val="22"/>
      <w:lang w:eastAsia="pl-PL"/>
    </w:rPr>
  </w:style>
  <w:style w:type="character" w:customStyle="1" w:styleId="WW8Num7z1">
    <w:name w:val="WW8Num7z1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7z2">
    <w:name w:val="WW8Num7z2"/>
    <w:rsid w:val="00FE020D"/>
    <w:rPr>
      <w:rFonts w:ascii="Symbol" w:hAnsi="Symbol" w:cs="Symbol"/>
      <w:sz w:val="18"/>
      <w:szCs w:val="18"/>
    </w:rPr>
  </w:style>
  <w:style w:type="character" w:customStyle="1" w:styleId="WW8Num8z0">
    <w:name w:val="WW8Num8z0"/>
    <w:rsid w:val="00FE020D"/>
    <w:rPr>
      <w:rFonts w:ascii="Arial" w:hAnsi="Arial" w:cs="Arial"/>
      <w:b/>
      <w:bCs/>
      <w:sz w:val="22"/>
      <w:szCs w:val="22"/>
    </w:rPr>
  </w:style>
  <w:style w:type="character" w:customStyle="1" w:styleId="WW8Num8z1">
    <w:name w:val="WW8Num8z1"/>
    <w:rsid w:val="00FE020D"/>
  </w:style>
  <w:style w:type="character" w:customStyle="1" w:styleId="WW8Num8z2">
    <w:name w:val="WW8Num8z2"/>
    <w:rsid w:val="00FE020D"/>
    <w:rPr>
      <w:rFonts w:ascii="StarSymbol" w:eastAsia="StarSymbol" w:hAnsi="StarSymbol" w:cs="StarSymbol"/>
      <w:sz w:val="18"/>
      <w:szCs w:val="18"/>
    </w:rPr>
  </w:style>
  <w:style w:type="character" w:customStyle="1" w:styleId="WW8Num8z3">
    <w:name w:val="WW8Num8z3"/>
    <w:rsid w:val="00FE020D"/>
  </w:style>
  <w:style w:type="character" w:customStyle="1" w:styleId="WW8Num8z4">
    <w:name w:val="WW8Num8z4"/>
    <w:rsid w:val="00FE020D"/>
  </w:style>
  <w:style w:type="character" w:customStyle="1" w:styleId="WW8Num8z5">
    <w:name w:val="WW8Num8z5"/>
    <w:rsid w:val="00FE020D"/>
  </w:style>
  <w:style w:type="character" w:customStyle="1" w:styleId="WW8Num8z6">
    <w:name w:val="WW8Num8z6"/>
    <w:rsid w:val="00FE020D"/>
  </w:style>
  <w:style w:type="character" w:customStyle="1" w:styleId="WW8Num8z7">
    <w:name w:val="WW8Num8z7"/>
    <w:rsid w:val="00FE020D"/>
  </w:style>
  <w:style w:type="character" w:customStyle="1" w:styleId="WW8Num8z8">
    <w:name w:val="WW8Num8z8"/>
    <w:rsid w:val="00FE020D"/>
  </w:style>
  <w:style w:type="character" w:customStyle="1" w:styleId="WW8Num9z0">
    <w:name w:val="WW8Num9z0"/>
    <w:rsid w:val="00FE020D"/>
    <w:rPr>
      <w:rFonts w:ascii="Arial" w:hAnsi="Arial" w:cs="Arial"/>
      <w:color w:val="000000"/>
    </w:rPr>
  </w:style>
  <w:style w:type="character" w:customStyle="1" w:styleId="WW8Num9z1">
    <w:name w:val="WW8Num9z1"/>
    <w:rsid w:val="00FE020D"/>
    <w:rPr>
      <w:rFonts w:ascii="Arial" w:eastAsia="TTE2390708t00" w:hAnsi="Arial" w:cs="Arial"/>
      <w:sz w:val="22"/>
      <w:szCs w:val="22"/>
    </w:rPr>
  </w:style>
  <w:style w:type="character" w:customStyle="1" w:styleId="WW8Num9z2">
    <w:name w:val="WW8Num9z2"/>
    <w:rsid w:val="00FE020D"/>
    <w:rPr>
      <w:rFonts w:ascii="Symbol" w:hAnsi="Symbol" w:cs="Symbol"/>
      <w:sz w:val="18"/>
      <w:szCs w:val="18"/>
    </w:rPr>
  </w:style>
  <w:style w:type="character" w:customStyle="1" w:styleId="WW8Num10z0">
    <w:name w:val="WW8Num10z0"/>
    <w:rsid w:val="00FE020D"/>
  </w:style>
  <w:style w:type="character" w:customStyle="1" w:styleId="WW8Num10z1">
    <w:name w:val="WW8Num10z1"/>
    <w:rsid w:val="00FE020D"/>
    <w:rPr>
      <w:b/>
      <w:bCs/>
      <w:color w:val="auto"/>
    </w:rPr>
  </w:style>
  <w:style w:type="character" w:customStyle="1" w:styleId="WW8Num10z2">
    <w:name w:val="WW8Num10z2"/>
    <w:rsid w:val="00FE020D"/>
  </w:style>
  <w:style w:type="character" w:customStyle="1" w:styleId="WW8Num10z3">
    <w:name w:val="WW8Num10z3"/>
    <w:rsid w:val="00FE020D"/>
  </w:style>
  <w:style w:type="character" w:customStyle="1" w:styleId="WW8Num10z4">
    <w:name w:val="WW8Num10z4"/>
    <w:rsid w:val="00FE020D"/>
  </w:style>
  <w:style w:type="character" w:customStyle="1" w:styleId="WW8Num10z5">
    <w:name w:val="WW8Num10z5"/>
    <w:rsid w:val="00FE020D"/>
  </w:style>
  <w:style w:type="character" w:customStyle="1" w:styleId="WW8Num10z6">
    <w:name w:val="WW8Num10z6"/>
    <w:rsid w:val="00FE020D"/>
  </w:style>
  <w:style w:type="character" w:customStyle="1" w:styleId="WW8Num10z7">
    <w:name w:val="WW8Num10z7"/>
    <w:rsid w:val="00FE020D"/>
  </w:style>
  <w:style w:type="character" w:customStyle="1" w:styleId="WW8Num10z8">
    <w:name w:val="WW8Num10z8"/>
    <w:rsid w:val="00FE020D"/>
  </w:style>
  <w:style w:type="character" w:customStyle="1" w:styleId="WW8Num11z0">
    <w:name w:val="WW8Num11z0"/>
    <w:rsid w:val="00FE020D"/>
    <w:rPr>
      <w:rFonts w:cs="Arial"/>
    </w:rPr>
  </w:style>
  <w:style w:type="character" w:customStyle="1" w:styleId="WW8Num12z0">
    <w:name w:val="WW8Num12z0"/>
    <w:rsid w:val="00FE020D"/>
  </w:style>
  <w:style w:type="character" w:customStyle="1" w:styleId="WW8Num13z0">
    <w:name w:val="WW8Num13z0"/>
    <w:rsid w:val="00FE020D"/>
  </w:style>
  <w:style w:type="character" w:customStyle="1" w:styleId="WW8Num14z0">
    <w:name w:val="WW8Num14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5z0">
    <w:name w:val="WW8Num15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5z1">
    <w:name w:val="WW8Num15z1"/>
    <w:rsid w:val="00FE020D"/>
    <w:rPr>
      <w:rFonts w:ascii="Arial" w:hAnsi="Arial" w:cs="Wingdings"/>
      <w:color w:val="000000"/>
      <w:sz w:val="22"/>
      <w:szCs w:val="22"/>
    </w:rPr>
  </w:style>
  <w:style w:type="character" w:customStyle="1" w:styleId="WW8Num15z2">
    <w:name w:val="WW8Num15z2"/>
    <w:rsid w:val="00FE020D"/>
  </w:style>
  <w:style w:type="character" w:customStyle="1" w:styleId="WW8Num15z3">
    <w:name w:val="WW8Num15z3"/>
    <w:rsid w:val="00FE020D"/>
  </w:style>
  <w:style w:type="character" w:customStyle="1" w:styleId="WW8Num15z4">
    <w:name w:val="WW8Num15z4"/>
    <w:rsid w:val="00FE020D"/>
  </w:style>
  <w:style w:type="character" w:customStyle="1" w:styleId="WW8Num15z5">
    <w:name w:val="WW8Num15z5"/>
    <w:rsid w:val="00FE020D"/>
  </w:style>
  <w:style w:type="character" w:customStyle="1" w:styleId="WW8Num15z6">
    <w:name w:val="WW8Num15z6"/>
    <w:rsid w:val="00FE020D"/>
  </w:style>
  <w:style w:type="character" w:customStyle="1" w:styleId="WW8Num15z7">
    <w:name w:val="WW8Num15z7"/>
    <w:rsid w:val="00FE020D"/>
  </w:style>
  <w:style w:type="character" w:customStyle="1" w:styleId="WW8Num15z8">
    <w:name w:val="WW8Num15z8"/>
    <w:rsid w:val="00FE020D"/>
  </w:style>
  <w:style w:type="character" w:customStyle="1" w:styleId="WW8Num16z0">
    <w:name w:val="WW8Num16z0"/>
    <w:rsid w:val="00FE020D"/>
    <w:rPr>
      <w:rFonts w:ascii="Arial" w:hAnsi="Arial" w:cs="Arial"/>
      <w:b w:val="0"/>
      <w:bCs w:val="0"/>
      <w:color w:val="000000"/>
      <w:sz w:val="22"/>
      <w:szCs w:val="22"/>
    </w:rPr>
  </w:style>
  <w:style w:type="character" w:customStyle="1" w:styleId="WW8Num16z1">
    <w:name w:val="WW8Num16z1"/>
    <w:rsid w:val="00FE020D"/>
    <w:rPr>
      <w:rFonts w:ascii="Arial" w:hAnsi="Arial" w:cs="Wingdings"/>
      <w:color w:val="000000"/>
      <w:sz w:val="22"/>
      <w:szCs w:val="22"/>
    </w:rPr>
  </w:style>
  <w:style w:type="character" w:customStyle="1" w:styleId="WW8Num16z2">
    <w:name w:val="WW8Num16z2"/>
    <w:rsid w:val="00FE020D"/>
  </w:style>
  <w:style w:type="character" w:customStyle="1" w:styleId="WW8Num16z3">
    <w:name w:val="WW8Num16z3"/>
    <w:rsid w:val="00FE020D"/>
    <w:rPr>
      <w:rFonts w:cs="Arial"/>
    </w:rPr>
  </w:style>
  <w:style w:type="character" w:customStyle="1" w:styleId="WW8Num16z4">
    <w:name w:val="WW8Num16z4"/>
    <w:rsid w:val="00FE020D"/>
  </w:style>
  <w:style w:type="character" w:customStyle="1" w:styleId="WW8Num16z5">
    <w:name w:val="WW8Num16z5"/>
    <w:rsid w:val="00FE020D"/>
  </w:style>
  <w:style w:type="character" w:customStyle="1" w:styleId="WW8Num16z6">
    <w:name w:val="WW8Num16z6"/>
    <w:rsid w:val="00FE020D"/>
  </w:style>
  <w:style w:type="character" w:customStyle="1" w:styleId="WW8Num16z7">
    <w:name w:val="WW8Num16z7"/>
    <w:rsid w:val="00FE020D"/>
  </w:style>
  <w:style w:type="character" w:customStyle="1" w:styleId="WW8Num16z8">
    <w:name w:val="WW8Num16z8"/>
    <w:rsid w:val="00FE020D"/>
  </w:style>
  <w:style w:type="character" w:customStyle="1" w:styleId="WW8Num17z0">
    <w:name w:val="WW8Num17z0"/>
    <w:rsid w:val="00FE020D"/>
    <w:rPr>
      <w:rFonts w:ascii="Arial" w:hAnsi="Arial" w:cs="Symbol"/>
      <w:b w:val="0"/>
      <w:bCs w:val="0"/>
      <w:color w:val="000000"/>
      <w:sz w:val="22"/>
      <w:szCs w:val="22"/>
    </w:rPr>
  </w:style>
  <w:style w:type="character" w:customStyle="1" w:styleId="WW8Num18z0">
    <w:name w:val="WW8Num18z0"/>
    <w:rsid w:val="00FE020D"/>
    <w:rPr>
      <w:rFonts w:ascii="Arial" w:hAnsi="Arial" w:cs="Arial"/>
      <w:b w:val="0"/>
      <w:bCs w:val="0"/>
      <w:color w:val="000000"/>
      <w:sz w:val="22"/>
      <w:szCs w:val="22"/>
    </w:rPr>
  </w:style>
  <w:style w:type="character" w:customStyle="1" w:styleId="WW8Num18z1">
    <w:name w:val="WW8Num18z1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8z2">
    <w:name w:val="WW8Num18z2"/>
    <w:rsid w:val="00FE020D"/>
  </w:style>
  <w:style w:type="character" w:customStyle="1" w:styleId="WW8Num18z3">
    <w:name w:val="WW8Num18z3"/>
    <w:rsid w:val="00FE020D"/>
  </w:style>
  <w:style w:type="character" w:customStyle="1" w:styleId="WW8Num18z4">
    <w:name w:val="WW8Num18z4"/>
    <w:rsid w:val="00FE020D"/>
  </w:style>
  <w:style w:type="character" w:customStyle="1" w:styleId="WW8Num18z5">
    <w:name w:val="WW8Num18z5"/>
    <w:rsid w:val="00FE020D"/>
  </w:style>
  <w:style w:type="character" w:customStyle="1" w:styleId="WW8Num18z6">
    <w:name w:val="WW8Num18z6"/>
    <w:rsid w:val="00FE020D"/>
  </w:style>
  <w:style w:type="character" w:customStyle="1" w:styleId="WW8Num18z7">
    <w:name w:val="WW8Num18z7"/>
    <w:rsid w:val="00FE020D"/>
  </w:style>
  <w:style w:type="character" w:customStyle="1" w:styleId="WW8Num18z8">
    <w:name w:val="WW8Num18z8"/>
    <w:rsid w:val="00FE020D"/>
  </w:style>
  <w:style w:type="character" w:customStyle="1" w:styleId="WW8Num19z0">
    <w:name w:val="WW8Num19z0"/>
    <w:rsid w:val="00FE020D"/>
    <w:rPr>
      <w:rFonts w:ascii="Arial" w:hAnsi="Arial" w:cs="Arial"/>
      <w:sz w:val="22"/>
      <w:szCs w:val="22"/>
    </w:rPr>
  </w:style>
  <w:style w:type="character" w:customStyle="1" w:styleId="WW8Num20z0">
    <w:name w:val="WW8Num20z0"/>
    <w:rsid w:val="00FE020D"/>
    <w:rPr>
      <w:rFonts w:ascii="Arial" w:hAnsi="Arial" w:cs="Arial"/>
      <w:sz w:val="22"/>
      <w:szCs w:val="22"/>
      <w:shd w:val="clear" w:color="auto" w:fill="0084D1"/>
    </w:rPr>
  </w:style>
  <w:style w:type="character" w:customStyle="1" w:styleId="WW8Num20z1">
    <w:name w:val="WW8Num20z1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21z0">
    <w:name w:val="WW8Num21z0"/>
    <w:rsid w:val="00FE020D"/>
    <w:rPr>
      <w:rFonts w:ascii="Arial" w:hAnsi="Arial" w:cs="Arial"/>
      <w:b w:val="0"/>
      <w:bCs w:val="0"/>
      <w:color w:val="000000"/>
      <w:sz w:val="22"/>
      <w:szCs w:val="22"/>
    </w:rPr>
  </w:style>
  <w:style w:type="character" w:customStyle="1" w:styleId="WW8Num22z0">
    <w:name w:val="WW8Num22z0"/>
    <w:rsid w:val="00FE020D"/>
    <w:rPr>
      <w:rFonts w:ascii="Arial" w:hAnsi="Arial" w:cs="Arial"/>
      <w:sz w:val="22"/>
      <w:szCs w:val="22"/>
    </w:rPr>
  </w:style>
  <w:style w:type="character" w:customStyle="1" w:styleId="WW8Num22z2">
    <w:name w:val="WW8Num22z2"/>
    <w:rsid w:val="00FE020D"/>
  </w:style>
  <w:style w:type="character" w:customStyle="1" w:styleId="WW8Num22z3">
    <w:name w:val="WW8Num22z3"/>
    <w:rsid w:val="00FE020D"/>
  </w:style>
  <w:style w:type="character" w:customStyle="1" w:styleId="WW8Num22z4">
    <w:name w:val="WW8Num22z4"/>
    <w:rsid w:val="00FE020D"/>
  </w:style>
  <w:style w:type="character" w:customStyle="1" w:styleId="WW8Num22z5">
    <w:name w:val="WW8Num22z5"/>
    <w:rsid w:val="00FE020D"/>
  </w:style>
  <w:style w:type="character" w:customStyle="1" w:styleId="WW8Num22z6">
    <w:name w:val="WW8Num22z6"/>
    <w:rsid w:val="00FE020D"/>
  </w:style>
  <w:style w:type="character" w:customStyle="1" w:styleId="WW8Num22z7">
    <w:name w:val="WW8Num22z7"/>
    <w:rsid w:val="00FE020D"/>
  </w:style>
  <w:style w:type="character" w:customStyle="1" w:styleId="WW8Num22z8">
    <w:name w:val="WW8Num22z8"/>
    <w:rsid w:val="00FE020D"/>
  </w:style>
  <w:style w:type="character" w:customStyle="1" w:styleId="WW8Num23z0">
    <w:name w:val="WW8Num23z0"/>
    <w:rsid w:val="00FE020D"/>
    <w:rPr>
      <w:rFonts w:ascii="Arial" w:hAnsi="Arial" w:cs="Arial"/>
      <w:sz w:val="22"/>
      <w:szCs w:val="22"/>
    </w:rPr>
  </w:style>
  <w:style w:type="character" w:customStyle="1" w:styleId="WW8Num23z1">
    <w:name w:val="WW8Num23z1"/>
    <w:rsid w:val="00FE020D"/>
  </w:style>
  <w:style w:type="character" w:customStyle="1" w:styleId="WW8Num23z2">
    <w:name w:val="WW8Num23z2"/>
    <w:rsid w:val="00FE020D"/>
  </w:style>
  <w:style w:type="character" w:customStyle="1" w:styleId="WW8Num23z3">
    <w:name w:val="WW8Num23z3"/>
    <w:rsid w:val="00FE020D"/>
  </w:style>
  <w:style w:type="character" w:customStyle="1" w:styleId="WW8Num23z4">
    <w:name w:val="WW8Num23z4"/>
    <w:rsid w:val="00FE020D"/>
  </w:style>
  <w:style w:type="character" w:customStyle="1" w:styleId="WW8Num23z5">
    <w:name w:val="WW8Num23z5"/>
    <w:rsid w:val="00FE020D"/>
  </w:style>
  <w:style w:type="character" w:customStyle="1" w:styleId="WW8Num23z6">
    <w:name w:val="WW8Num23z6"/>
    <w:rsid w:val="00FE020D"/>
  </w:style>
  <w:style w:type="character" w:customStyle="1" w:styleId="WW8Num23z7">
    <w:name w:val="WW8Num23z7"/>
    <w:rsid w:val="00FE020D"/>
  </w:style>
  <w:style w:type="character" w:customStyle="1" w:styleId="WW8Num23z8">
    <w:name w:val="WW8Num23z8"/>
    <w:rsid w:val="00FE020D"/>
  </w:style>
  <w:style w:type="character" w:customStyle="1" w:styleId="WW8Num24z0">
    <w:name w:val="WW8Num24z0"/>
    <w:rsid w:val="00FE020D"/>
    <w:rPr>
      <w:rFonts w:ascii="Arial" w:hAnsi="Arial" w:cs="Arial"/>
      <w:sz w:val="22"/>
      <w:szCs w:val="22"/>
    </w:rPr>
  </w:style>
  <w:style w:type="character" w:customStyle="1" w:styleId="WW8Num24z1">
    <w:name w:val="WW8Num24z1"/>
    <w:rsid w:val="00FE020D"/>
  </w:style>
  <w:style w:type="character" w:customStyle="1" w:styleId="WW8Num24z2">
    <w:name w:val="WW8Num24z2"/>
    <w:rsid w:val="00FE020D"/>
  </w:style>
  <w:style w:type="character" w:customStyle="1" w:styleId="WW8Num24z3">
    <w:name w:val="WW8Num24z3"/>
    <w:rsid w:val="00FE020D"/>
  </w:style>
  <w:style w:type="character" w:customStyle="1" w:styleId="WW8Num24z4">
    <w:name w:val="WW8Num24z4"/>
    <w:rsid w:val="00FE020D"/>
  </w:style>
  <w:style w:type="character" w:customStyle="1" w:styleId="WW8Num24z5">
    <w:name w:val="WW8Num24z5"/>
    <w:rsid w:val="00FE020D"/>
  </w:style>
  <w:style w:type="character" w:customStyle="1" w:styleId="WW8Num24z6">
    <w:name w:val="WW8Num24z6"/>
    <w:rsid w:val="00FE020D"/>
  </w:style>
  <w:style w:type="character" w:customStyle="1" w:styleId="WW8Num24z7">
    <w:name w:val="WW8Num24z7"/>
    <w:rsid w:val="00FE020D"/>
  </w:style>
  <w:style w:type="character" w:customStyle="1" w:styleId="WW8Num24z8">
    <w:name w:val="WW8Num24z8"/>
    <w:rsid w:val="00FE020D"/>
  </w:style>
  <w:style w:type="character" w:customStyle="1" w:styleId="WW8Num25z0">
    <w:name w:val="WW8Num25z0"/>
    <w:rsid w:val="00FE020D"/>
    <w:rPr>
      <w:rFonts w:ascii="Arial" w:hAnsi="Arial" w:cs="Arial"/>
      <w:b w:val="0"/>
      <w:bCs w:val="0"/>
      <w:color w:val="000000"/>
      <w:sz w:val="22"/>
      <w:szCs w:val="22"/>
    </w:rPr>
  </w:style>
  <w:style w:type="character" w:customStyle="1" w:styleId="WW8Num26z0">
    <w:name w:val="WW8Num26z0"/>
    <w:rsid w:val="00FE020D"/>
    <w:rPr>
      <w:rFonts w:ascii="Arial" w:hAnsi="Arial" w:cs="Arial"/>
      <w:b/>
      <w:bCs/>
      <w:i w:val="0"/>
      <w:iCs w:val="0"/>
      <w:color w:val="990000"/>
      <w:sz w:val="28"/>
      <w:szCs w:val="28"/>
    </w:rPr>
  </w:style>
  <w:style w:type="character" w:customStyle="1" w:styleId="WW8Num27z0">
    <w:name w:val="WW8Num27z0"/>
    <w:rsid w:val="00FE020D"/>
    <w:rPr>
      <w:rFonts w:ascii="Arial" w:hAnsi="Arial" w:cs="Arial"/>
      <w:b w:val="0"/>
      <w:bCs w:val="0"/>
      <w:sz w:val="22"/>
      <w:szCs w:val="22"/>
    </w:rPr>
  </w:style>
  <w:style w:type="character" w:customStyle="1" w:styleId="WW8Num28z0">
    <w:name w:val="WW8Num28z0"/>
    <w:rsid w:val="00FE020D"/>
    <w:rPr>
      <w:rFonts w:cs="Arial"/>
    </w:rPr>
  </w:style>
  <w:style w:type="character" w:customStyle="1" w:styleId="WW8Num29z0">
    <w:name w:val="WW8Num29z0"/>
    <w:rsid w:val="00FE020D"/>
    <w:rPr>
      <w:rFonts w:ascii="Arial" w:hAnsi="Arial" w:cs="Arial"/>
      <w:b w:val="0"/>
      <w:bCs w:val="0"/>
      <w:color w:val="auto"/>
      <w:sz w:val="22"/>
      <w:szCs w:val="22"/>
    </w:rPr>
  </w:style>
  <w:style w:type="character" w:customStyle="1" w:styleId="WW8Num30z0">
    <w:name w:val="WW8Num30z0"/>
    <w:rsid w:val="00FE020D"/>
    <w:rPr>
      <w:rFonts w:ascii="Arial" w:hAnsi="Arial" w:cs="Arial"/>
      <w:sz w:val="22"/>
      <w:szCs w:val="22"/>
    </w:rPr>
  </w:style>
  <w:style w:type="character" w:customStyle="1" w:styleId="WW8Num31z0">
    <w:name w:val="WW8Num31z0"/>
    <w:rsid w:val="00FE020D"/>
    <w:rPr>
      <w:rFonts w:ascii="Arial" w:hAnsi="Arial" w:cs="Arial"/>
      <w:b w:val="0"/>
      <w:bCs w:val="0"/>
      <w:color w:val="000000"/>
      <w:sz w:val="22"/>
      <w:szCs w:val="22"/>
      <w:lang w:eastAsia="pl-PL"/>
    </w:rPr>
  </w:style>
  <w:style w:type="character" w:customStyle="1" w:styleId="WW8Num32z0">
    <w:name w:val="WW8Num32z0"/>
    <w:rsid w:val="00FE020D"/>
    <w:rPr>
      <w:rFonts w:ascii="Arial" w:hAnsi="Arial" w:cs="Arial"/>
      <w:sz w:val="22"/>
      <w:szCs w:val="22"/>
    </w:rPr>
  </w:style>
  <w:style w:type="character" w:customStyle="1" w:styleId="WW8Num33z0">
    <w:name w:val="WW8Num33z0"/>
    <w:rsid w:val="00FE020D"/>
    <w:rPr>
      <w:rFonts w:ascii="Symbol" w:hAnsi="Symbol" w:cs="Symbol"/>
    </w:rPr>
  </w:style>
  <w:style w:type="character" w:customStyle="1" w:styleId="WW8Num34z0">
    <w:name w:val="WW8Num34z0"/>
    <w:rsid w:val="00FE020D"/>
    <w:rPr>
      <w:rFonts w:cs="Times-Bold"/>
      <w:color w:val="000000"/>
    </w:rPr>
  </w:style>
  <w:style w:type="character" w:customStyle="1" w:styleId="WW8Num35z0">
    <w:name w:val="WW8Num35z0"/>
    <w:rsid w:val="00FE020D"/>
    <w:rPr>
      <w:rFonts w:ascii="Arial" w:hAnsi="Arial" w:cs="Arial"/>
      <w:bCs/>
      <w:color w:val="000000"/>
      <w:sz w:val="22"/>
      <w:szCs w:val="22"/>
    </w:rPr>
  </w:style>
  <w:style w:type="character" w:customStyle="1" w:styleId="WW8Num36z0">
    <w:name w:val="WW8Num36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37z0">
    <w:name w:val="WW8Num37z0"/>
    <w:rsid w:val="00FE020D"/>
    <w:rPr>
      <w:rFonts w:ascii="Symbol" w:hAnsi="Symbol" w:cs="Symbol"/>
    </w:rPr>
  </w:style>
  <w:style w:type="character" w:customStyle="1" w:styleId="WW8Num38z0">
    <w:name w:val="WW8Num38z0"/>
    <w:rsid w:val="00FE020D"/>
    <w:rPr>
      <w:rFonts w:ascii="Symbol" w:hAnsi="Symbol" w:cs="Symbol"/>
      <w:sz w:val="22"/>
      <w:szCs w:val="22"/>
    </w:rPr>
  </w:style>
  <w:style w:type="character" w:customStyle="1" w:styleId="WW8Num38z1">
    <w:name w:val="WW8Num38z1"/>
    <w:rsid w:val="00FE020D"/>
    <w:rPr>
      <w:rFonts w:ascii="Arial" w:hAnsi="Arial" w:cs="Courier New"/>
    </w:rPr>
  </w:style>
  <w:style w:type="character" w:customStyle="1" w:styleId="WW8Num38z2">
    <w:name w:val="WW8Num38z2"/>
    <w:rsid w:val="00FE020D"/>
    <w:rPr>
      <w:rFonts w:ascii="Wingdings" w:hAnsi="Wingdings" w:cs="Wingdings"/>
    </w:rPr>
  </w:style>
  <w:style w:type="character" w:customStyle="1" w:styleId="WW8Num38z3">
    <w:name w:val="WW8Num38z3"/>
    <w:rsid w:val="00FE020D"/>
  </w:style>
  <w:style w:type="character" w:customStyle="1" w:styleId="WW8Num38z4">
    <w:name w:val="WW8Num38z4"/>
    <w:rsid w:val="00FE020D"/>
  </w:style>
  <w:style w:type="character" w:customStyle="1" w:styleId="WW8Num38z5">
    <w:name w:val="WW8Num38z5"/>
    <w:rsid w:val="00FE020D"/>
  </w:style>
  <w:style w:type="character" w:customStyle="1" w:styleId="WW8Num38z6">
    <w:name w:val="WW8Num38z6"/>
    <w:rsid w:val="00FE020D"/>
  </w:style>
  <w:style w:type="character" w:customStyle="1" w:styleId="WW8Num38z7">
    <w:name w:val="WW8Num38z7"/>
    <w:rsid w:val="00FE020D"/>
  </w:style>
  <w:style w:type="character" w:customStyle="1" w:styleId="WW8Num38z8">
    <w:name w:val="WW8Num38z8"/>
    <w:rsid w:val="00FE020D"/>
  </w:style>
  <w:style w:type="character" w:customStyle="1" w:styleId="WW8Num39z0">
    <w:name w:val="WW8Num39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40z0">
    <w:name w:val="WW8Num40z0"/>
    <w:rsid w:val="00FE020D"/>
    <w:rPr>
      <w:rFonts w:cs="Arial"/>
    </w:rPr>
  </w:style>
  <w:style w:type="character" w:customStyle="1" w:styleId="WW8Num41z0">
    <w:name w:val="WW8Num41z0"/>
    <w:rsid w:val="00FE020D"/>
    <w:rPr>
      <w:rFonts w:ascii="Arial" w:hAnsi="Arial" w:cs="Arial"/>
      <w:sz w:val="22"/>
      <w:szCs w:val="22"/>
    </w:rPr>
  </w:style>
  <w:style w:type="character" w:customStyle="1" w:styleId="WW8Num42z0">
    <w:name w:val="WW8Num42z0"/>
    <w:rsid w:val="00FE020D"/>
    <w:rPr>
      <w:rFonts w:ascii="Symbol" w:hAnsi="Symbol" w:cs="Symbol"/>
      <w:sz w:val="22"/>
      <w:szCs w:val="22"/>
    </w:rPr>
  </w:style>
  <w:style w:type="character" w:customStyle="1" w:styleId="WW8Num43z0">
    <w:name w:val="WW8Num43z0"/>
    <w:rsid w:val="00FE020D"/>
    <w:rPr>
      <w:rFonts w:ascii="Arial" w:hAnsi="Arial" w:cs="Arial"/>
      <w:color w:val="000000"/>
    </w:rPr>
  </w:style>
  <w:style w:type="character" w:customStyle="1" w:styleId="WW8Num44z0">
    <w:name w:val="WW8Num44z0"/>
    <w:rsid w:val="00FE020D"/>
    <w:rPr>
      <w:rFonts w:ascii="Arial" w:hAnsi="Arial" w:cs="Arial"/>
      <w:sz w:val="22"/>
      <w:szCs w:val="22"/>
    </w:rPr>
  </w:style>
  <w:style w:type="character" w:customStyle="1" w:styleId="WW8Num45z0">
    <w:name w:val="WW8Num45z0"/>
    <w:rsid w:val="00FE020D"/>
    <w:rPr>
      <w:rFonts w:ascii="Arial" w:hAnsi="Arial" w:cs="Arial"/>
      <w:sz w:val="22"/>
      <w:szCs w:val="22"/>
    </w:rPr>
  </w:style>
  <w:style w:type="character" w:customStyle="1" w:styleId="WW8Num45z1">
    <w:name w:val="WW8Num45z1"/>
    <w:rsid w:val="00FE020D"/>
    <w:rPr>
      <w:rFonts w:ascii="Arial" w:hAnsi="Arial" w:cs="Wingdings"/>
      <w:b w:val="0"/>
      <w:bCs w:val="0"/>
      <w:sz w:val="22"/>
      <w:szCs w:val="22"/>
    </w:rPr>
  </w:style>
  <w:style w:type="character" w:customStyle="1" w:styleId="WW8Num45z2">
    <w:name w:val="WW8Num45z2"/>
    <w:rsid w:val="00FE020D"/>
    <w:rPr>
      <w:b w:val="0"/>
    </w:rPr>
  </w:style>
  <w:style w:type="character" w:customStyle="1" w:styleId="WW8Num45z3">
    <w:name w:val="WW8Num45z3"/>
    <w:rsid w:val="00FE020D"/>
  </w:style>
  <w:style w:type="character" w:customStyle="1" w:styleId="WW8Num45z4">
    <w:name w:val="WW8Num45z4"/>
    <w:rsid w:val="00FE020D"/>
  </w:style>
  <w:style w:type="character" w:customStyle="1" w:styleId="WW8Num45z5">
    <w:name w:val="WW8Num45z5"/>
    <w:rsid w:val="00FE020D"/>
  </w:style>
  <w:style w:type="character" w:customStyle="1" w:styleId="WW8Num45z6">
    <w:name w:val="WW8Num45z6"/>
    <w:rsid w:val="00FE020D"/>
  </w:style>
  <w:style w:type="character" w:customStyle="1" w:styleId="WW8Num45z7">
    <w:name w:val="WW8Num45z7"/>
    <w:rsid w:val="00FE020D"/>
  </w:style>
  <w:style w:type="character" w:customStyle="1" w:styleId="WW8Num45z8">
    <w:name w:val="WW8Num45z8"/>
    <w:rsid w:val="00FE020D"/>
  </w:style>
  <w:style w:type="character" w:customStyle="1" w:styleId="WW8Num46z0">
    <w:name w:val="WW8Num46z0"/>
    <w:rsid w:val="00FE020D"/>
    <w:rPr>
      <w:rFonts w:ascii="Arial" w:hAnsi="Arial" w:cs="Arial"/>
    </w:rPr>
  </w:style>
  <w:style w:type="character" w:customStyle="1" w:styleId="WW8Num47z0">
    <w:name w:val="WW8Num47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48z0">
    <w:name w:val="WW8Num48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49z0">
    <w:name w:val="WW8Num49z0"/>
    <w:rsid w:val="00FE020D"/>
    <w:rPr>
      <w:rFonts w:cs="Arial"/>
      <w:color w:val="000000"/>
    </w:rPr>
  </w:style>
  <w:style w:type="character" w:customStyle="1" w:styleId="WW8Num49z1">
    <w:name w:val="WW8Num49z1"/>
    <w:rsid w:val="00FE020D"/>
  </w:style>
  <w:style w:type="character" w:customStyle="1" w:styleId="WW8Num49z2">
    <w:name w:val="WW8Num49z2"/>
    <w:rsid w:val="00FE020D"/>
    <w:rPr>
      <w:rFonts w:cs="Arial"/>
      <w:color w:val="000000"/>
    </w:rPr>
  </w:style>
  <w:style w:type="character" w:customStyle="1" w:styleId="WW8Num49z3">
    <w:name w:val="WW8Num49z3"/>
    <w:rsid w:val="00FE020D"/>
  </w:style>
  <w:style w:type="character" w:customStyle="1" w:styleId="WW8Num49z4">
    <w:name w:val="WW8Num49z4"/>
    <w:rsid w:val="00FE020D"/>
  </w:style>
  <w:style w:type="character" w:customStyle="1" w:styleId="WW8Num49z5">
    <w:name w:val="WW8Num49z5"/>
    <w:rsid w:val="00FE020D"/>
  </w:style>
  <w:style w:type="character" w:customStyle="1" w:styleId="WW8Num49z6">
    <w:name w:val="WW8Num49z6"/>
    <w:rsid w:val="00FE020D"/>
  </w:style>
  <w:style w:type="character" w:customStyle="1" w:styleId="WW8Num49z7">
    <w:name w:val="WW8Num49z7"/>
    <w:rsid w:val="00FE020D"/>
  </w:style>
  <w:style w:type="character" w:customStyle="1" w:styleId="WW8Num49z8">
    <w:name w:val="WW8Num49z8"/>
    <w:rsid w:val="00FE020D"/>
  </w:style>
  <w:style w:type="character" w:customStyle="1" w:styleId="WW8Num50z0">
    <w:name w:val="WW8Num50z0"/>
    <w:rsid w:val="00FE020D"/>
  </w:style>
  <w:style w:type="character" w:customStyle="1" w:styleId="WW8Num51z0">
    <w:name w:val="WW8Num51z0"/>
    <w:rsid w:val="00FE020D"/>
  </w:style>
  <w:style w:type="character" w:customStyle="1" w:styleId="WW8Num51z1">
    <w:name w:val="WW8Num51z1"/>
    <w:rsid w:val="00FE020D"/>
    <w:rPr>
      <w:rFonts w:ascii="Arial" w:hAnsi="Arial" w:cs="Wingdings"/>
      <w:b w:val="0"/>
      <w:bCs w:val="0"/>
      <w:sz w:val="22"/>
      <w:szCs w:val="22"/>
    </w:rPr>
  </w:style>
  <w:style w:type="character" w:customStyle="1" w:styleId="WW8Num51z3">
    <w:name w:val="WW8Num51z3"/>
    <w:rsid w:val="00FE020D"/>
  </w:style>
  <w:style w:type="character" w:customStyle="1" w:styleId="WW8Num51z4">
    <w:name w:val="WW8Num51z4"/>
    <w:rsid w:val="00FE020D"/>
    <w:rPr>
      <w:b w:val="0"/>
      <w:bCs w:val="0"/>
      <w:color w:val="000000"/>
    </w:rPr>
  </w:style>
  <w:style w:type="character" w:customStyle="1" w:styleId="WW8Num51z5">
    <w:name w:val="WW8Num51z5"/>
    <w:rsid w:val="00FE020D"/>
  </w:style>
  <w:style w:type="character" w:customStyle="1" w:styleId="WW8Num51z6">
    <w:name w:val="WW8Num51z6"/>
    <w:rsid w:val="00FE020D"/>
  </w:style>
  <w:style w:type="character" w:customStyle="1" w:styleId="WW8Num51z7">
    <w:name w:val="WW8Num51z7"/>
    <w:rsid w:val="00FE020D"/>
  </w:style>
  <w:style w:type="character" w:customStyle="1" w:styleId="WW8Num51z8">
    <w:name w:val="WW8Num51z8"/>
    <w:rsid w:val="00FE020D"/>
  </w:style>
  <w:style w:type="character" w:customStyle="1" w:styleId="WW8Num52z0">
    <w:name w:val="WW8Num52z0"/>
    <w:rsid w:val="00FE020D"/>
    <w:rPr>
      <w:rFonts w:cs="Arial"/>
    </w:rPr>
  </w:style>
  <w:style w:type="character" w:customStyle="1" w:styleId="WW8Num52z1">
    <w:name w:val="WW8Num52z1"/>
    <w:rsid w:val="00FE020D"/>
  </w:style>
  <w:style w:type="character" w:customStyle="1" w:styleId="WW8Num52z2">
    <w:name w:val="WW8Num52z2"/>
    <w:rsid w:val="00FE020D"/>
  </w:style>
  <w:style w:type="character" w:customStyle="1" w:styleId="WW8Num52z3">
    <w:name w:val="WW8Num52z3"/>
    <w:rsid w:val="00FE020D"/>
  </w:style>
  <w:style w:type="character" w:customStyle="1" w:styleId="WW8Num52z4">
    <w:name w:val="WW8Num52z4"/>
    <w:rsid w:val="00FE020D"/>
    <w:rPr>
      <w:b w:val="0"/>
      <w:bCs w:val="0"/>
      <w:color w:val="000000"/>
    </w:rPr>
  </w:style>
  <w:style w:type="character" w:customStyle="1" w:styleId="WW8Num52z5">
    <w:name w:val="WW8Num52z5"/>
    <w:rsid w:val="00FE020D"/>
  </w:style>
  <w:style w:type="character" w:customStyle="1" w:styleId="WW8Num52z6">
    <w:name w:val="WW8Num52z6"/>
    <w:rsid w:val="00FE020D"/>
  </w:style>
  <w:style w:type="character" w:customStyle="1" w:styleId="WW8Num52z7">
    <w:name w:val="WW8Num52z7"/>
    <w:rsid w:val="00FE020D"/>
  </w:style>
  <w:style w:type="character" w:customStyle="1" w:styleId="WW8Num52z8">
    <w:name w:val="WW8Num52z8"/>
    <w:rsid w:val="00FE020D"/>
  </w:style>
  <w:style w:type="character" w:customStyle="1" w:styleId="WW8Num53z0">
    <w:name w:val="WW8Num53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54z0">
    <w:name w:val="WW8Num54z0"/>
    <w:rsid w:val="00FE020D"/>
    <w:rPr>
      <w:rFonts w:cs="Arial"/>
      <w:color w:val="000000"/>
    </w:rPr>
  </w:style>
  <w:style w:type="character" w:customStyle="1" w:styleId="WW8Num55z0">
    <w:name w:val="WW8Num55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56z0">
    <w:name w:val="WW8Num56z0"/>
    <w:rsid w:val="00FE020D"/>
    <w:rPr>
      <w:rFonts w:ascii="Arial" w:hAnsi="Arial" w:cs="Arial"/>
      <w:sz w:val="22"/>
      <w:szCs w:val="22"/>
    </w:rPr>
  </w:style>
  <w:style w:type="character" w:customStyle="1" w:styleId="WW8Num57z0">
    <w:name w:val="WW8Num57z0"/>
    <w:rsid w:val="00FE020D"/>
    <w:rPr>
      <w:rFonts w:ascii="Arial" w:hAnsi="Arial" w:cs="Arial"/>
      <w:color w:val="000000"/>
      <w:sz w:val="22"/>
      <w:szCs w:val="22"/>
      <w:lang w:eastAsia="pl-PL"/>
    </w:rPr>
  </w:style>
  <w:style w:type="character" w:customStyle="1" w:styleId="WW8Num58z0">
    <w:name w:val="WW8Num58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59z0">
    <w:name w:val="WW8Num59z0"/>
    <w:rsid w:val="00FE020D"/>
    <w:rPr>
      <w:rFonts w:ascii="Arial" w:hAnsi="Arial" w:cs="Arial"/>
      <w:sz w:val="22"/>
      <w:szCs w:val="22"/>
    </w:rPr>
  </w:style>
  <w:style w:type="character" w:customStyle="1" w:styleId="WW8Num60z0">
    <w:name w:val="WW8Num60z0"/>
    <w:rsid w:val="00FE020D"/>
    <w:rPr>
      <w:rFonts w:ascii="Arial" w:hAnsi="Arial" w:cs="Arial"/>
      <w:sz w:val="22"/>
      <w:szCs w:val="22"/>
    </w:rPr>
  </w:style>
  <w:style w:type="character" w:customStyle="1" w:styleId="WW8Num60z1">
    <w:name w:val="WW8Num60z1"/>
    <w:rsid w:val="00FE020D"/>
    <w:rPr>
      <w:sz w:val="22"/>
      <w:szCs w:val="22"/>
    </w:rPr>
  </w:style>
  <w:style w:type="character" w:customStyle="1" w:styleId="WW8Num60z2">
    <w:name w:val="WW8Num60z2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60z3">
    <w:name w:val="WW8Num60z3"/>
    <w:rsid w:val="00FE020D"/>
  </w:style>
  <w:style w:type="character" w:customStyle="1" w:styleId="WW8Num60z4">
    <w:name w:val="WW8Num60z4"/>
    <w:rsid w:val="00FE020D"/>
    <w:rPr>
      <w:b w:val="0"/>
      <w:bCs w:val="0"/>
      <w:color w:val="000000"/>
    </w:rPr>
  </w:style>
  <w:style w:type="character" w:customStyle="1" w:styleId="WW8Num60z5">
    <w:name w:val="WW8Num60z5"/>
    <w:rsid w:val="00FE020D"/>
  </w:style>
  <w:style w:type="character" w:customStyle="1" w:styleId="WW8Num60z6">
    <w:name w:val="WW8Num60z6"/>
    <w:rsid w:val="00FE020D"/>
    <w:rPr>
      <w:rFonts w:ascii="Arial" w:hAnsi="Arial" w:cs="Arial"/>
    </w:rPr>
  </w:style>
  <w:style w:type="character" w:customStyle="1" w:styleId="WW8Num60z7">
    <w:name w:val="WW8Num60z7"/>
    <w:rsid w:val="00FE020D"/>
  </w:style>
  <w:style w:type="character" w:customStyle="1" w:styleId="WW8Num60z8">
    <w:name w:val="WW8Num60z8"/>
    <w:rsid w:val="00FE020D"/>
  </w:style>
  <w:style w:type="character" w:customStyle="1" w:styleId="WW8Num61z0">
    <w:name w:val="WW8Num61z0"/>
    <w:rsid w:val="00FE020D"/>
    <w:rPr>
      <w:rFonts w:ascii="Arial" w:hAnsi="Arial" w:cs="Arial"/>
      <w:b w:val="0"/>
      <w:bCs w:val="0"/>
      <w:color w:val="000000"/>
      <w:sz w:val="22"/>
      <w:szCs w:val="22"/>
    </w:rPr>
  </w:style>
  <w:style w:type="character" w:customStyle="1" w:styleId="WW8Num62z0">
    <w:name w:val="WW8Num62z0"/>
    <w:rsid w:val="00FE020D"/>
    <w:rPr>
      <w:rFonts w:ascii="Symbol" w:hAnsi="Symbol" w:cs="Symbol"/>
      <w:b/>
      <w:bCs/>
      <w:color w:val="FF0000"/>
    </w:rPr>
  </w:style>
  <w:style w:type="character" w:customStyle="1" w:styleId="WW8Num62z1">
    <w:name w:val="WW8Num62z1"/>
    <w:rsid w:val="00FE020D"/>
    <w:rPr>
      <w:rFonts w:ascii="Arial" w:hAnsi="Arial" w:cs="Courier New"/>
    </w:rPr>
  </w:style>
  <w:style w:type="character" w:customStyle="1" w:styleId="WW8Num62z2">
    <w:name w:val="WW8Num62z2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62z3">
    <w:name w:val="WW8Num62z3"/>
    <w:rsid w:val="00FE020D"/>
  </w:style>
  <w:style w:type="character" w:customStyle="1" w:styleId="WW8Num62z4">
    <w:name w:val="WW8Num62z4"/>
    <w:rsid w:val="00FE020D"/>
  </w:style>
  <w:style w:type="character" w:customStyle="1" w:styleId="WW8Num62z5">
    <w:name w:val="WW8Num62z5"/>
    <w:rsid w:val="00FE020D"/>
  </w:style>
  <w:style w:type="character" w:customStyle="1" w:styleId="WW8Num62z6">
    <w:name w:val="WW8Num62z6"/>
    <w:rsid w:val="00FE020D"/>
  </w:style>
  <w:style w:type="character" w:customStyle="1" w:styleId="WW8Num62z7">
    <w:name w:val="WW8Num62z7"/>
    <w:rsid w:val="00FE020D"/>
  </w:style>
  <w:style w:type="character" w:customStyle="1" w:styleId="WW8Num62z8">
    <w:name w:val="WW8Num62z8"/>
    <w:rsid w:val="00FE020D"/>
  </w:style>
  <w:style w:type="character" w:customStyle="1" w:styleId="WW8Num63z0">
    <w:name w:val="WW8Num63z0"/>
    <w:rsid w:val="00FE020D"/>
    <w:rPr>
      <w:rFonts w:ascii="Arial" w:hAnsi="Arial" w:cs="Arial"/>
      <w:sz w:val="22"/>
      <w:szCs w:val="22"/>
    </w:rPr>
  </w:style>
  <w:style w:type="character" w:customStyle="1" w:styleId="WW8Num64z0">
    <w:name w:val="WW8Num64z0"/>
    <w:rsid w:val="00FE020D"/>
    <w:rPr>
      <w:rFonts w:ascii="Arial" w:hAnsi="Arial" w:cs="Symbol"/>
    </w:rPr>
  </w:style>
  <w:style w:type="character" w:customStyle="1" w:styleId="WW8Num65z0">
    <w:name w:val="WW8Num65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65z1">
    <w:name w:val="WW8Num65z1"/>
    <w:rsid w:val="00FE020D"/>
    <w:rPr>
      <w:color w:val="000000"/>
      <w:sz w:val="22"/>
      <w:szCs w:val="22"/>
    </w:rPr>
  </w:style>
  <w:style w:type="character" w:customStyle="1" w:styleId="WW8Num65z2">
    <w:name w:val="WW8Num65z2"/>
    <w:rsid w:val="00FE020D"/>
    <w:rPr>
      <w:rFonts w:ascii="Arial" w:hAnsi="Arial" w:cs="Wingdings"/>
    </w:rPr>
  </w:style>
  <w:style w:type="character" w:customStyle="1" w:styleId="WW8Num65z3">
    <w:name w:val="WW8Num65z3"/>
    <w:rsid w:val="00FE020D"/>
  </w:style>
  <w:style w:type="character" w:customStyle="1" w:styleId="WW8Num65z4">
    <w:name w:val="WW8Num65z4"/>
    <w:rsid w:val="00FE020D"/>
  </w:style>
  <w:style w:type="character" w:customStyle="1" w:styleId="WW8Num65z5">
    <w:name w:val="WW8Num65z5"/>
    <w:rsid w:val="00FE020D"/>
  </w:style>
  <w:style w:type="character" w:customStyle="1" w:styleId="WW8Num65z6">
    <w:name w:val="WW8Num65z6"/>
    <w:rsid w:val="00FE020D"/>
  </w:style>
  <w:style w:type="character" w:customStyle="1" w:styleId="WW8Num65z7">
    <w:name w:val="WW8Num65z7"/>
    <w:rsid w:val="00FE020D"/>
  </w:style>
  <w:style w:type="character" w:customStyle="1" w:styleId="WW8Num65z8">
    <w:name w:val="WW8Num65z8"/>
    <w:rsid w:val="00FE020D"/>
  </w:style>
  <w:style w:type="character" w:customStyle="1" w:styleId="WW8Num66z0">
    <w:name w:val="WW8Num66z0"/>
    <w:rsid w:val="00FE020D"/>
    <w:rPr>
      <w:rFonts w:ascii="Arial" w:hAnsi="Arial" w:cs="Arial"/>
      <w:bCs/>
      <w:sz w:val="22"/>
      <w:szCs w:val="22"/>
      <w:lang w:eastAsia="pl-PL"/>
    </w:rPr>
  </w:style>
  <w:style w:type="character" w:customStyle="1" w:styleId="WW8Num67z0">
    <w:name w:val="WW8Num67z0"/>
    <w:rsid w:val="00FE020D"/>
    <w:rPr>
      <w:rFonts w:ascii="Arial" w:hAnsi="Arial" w:cs="Arial"/>
      <w:b w:val="0"/>
      <w:bCs w:val="0"/>
      <w:color w:val="auto"/>
      <w:sz w:val="22"/>
      <w:szCs w:val="22"/>
    </w:rPr>
  </w:style>
  <w:style w:type="character" w:customStyle="1" w:styleId="WW8Num68z0">
    <w:name w:val="WW8Num68z0"/>
    <w:rsid w:val="00FE020D"/>
    <w:rPr>
      <w:rFonts w:ascii="Symbol" w:hAnsi="Symbol" w:cs="Symbol"/>
    </w:rPr>
  </w:style>
  <w:style w:type="character" w:customStyle="1" w:styleId="WW8Num68z1">
    <w:name w:val="WW8Num68z1"/>
    <w:rsid w:val="00FE020D"/>
    <w:rPr>
      <w:rFonts w:ascii="Courier New" w:hAnsi="Courier New" w:cs="Courier New"/>
    </w:rPr>
  </w:style>
  <w:style w:type="character" w:customStyle="1" w:styleId="WW8Num68z2">
    <w:name w:val="WW8Num68z2"/>
    <w:rsid w:val="00FE020D"/>
    <w:rPr>
      <w:rFonts w:ascii="Arial" w:hAnsi="Arial" w:cs="Wingdings"/>
    </w:rPr>
  </w:style>
  <w:style w:type="character" w:customStyle="1" w:styleId="WW8Num68z3">
    <w:name w:val="WW8Num68z3"/>
    <w:rsid w:val="00FE020D"/>
  </w:style>
  <w:style w:type="character" w:customStyle="1" w:styleId="WW8Num68z4">
    <w:name w:val="WW8Num68z4"/>
    <w:rsid w:val="00FE020D"/>
  </w:style>
  <w:style w:type="character" w:customStyle="1" w:styleId="WW8Num68z5">
    <w:name w:val="WW8Num68z5"/>
    <w:rsid w:val="00FE020D"/>
  </w:style>
  <w:style w:type="character" w:customStyle="1" w:styleId="WW8Num68z6">
    <w:name w:val="WW8Num68z6"/>
    <w:rsid w:val="00FE020D"/>
  </w:style>
  <w:style w:type="character" w:customStyle="1" w:styleId="WW8Num68z7">
    <w:name w:val="WW8Num68z7"/>
    <w:rsid w:val="00FE020D"/>
  </w:style>
  <w:style w:type="character" w:customStyle="1" w:styleId="WW8Num68z8">
    <w:name w:val="WW8Num68z8"/>
    <w:rsid w:val="00FE020D"/>
  </w:style>
  <w:style w:type="character" w:customStyle="1" w:styleId="WW8Num69z0">
    <w:name w:val="WW8Num69z0"/>
    <w:rsid w:val="00FE020D"/>
    <w:rPr>
      <w:rFonts w:ascii="Arial" w:hAnsi="Arial" w:cs="Wingdings"/>
      <w:sz w:val="22"/>
      <w:szCs w:val="22"/>
    </w:rPr>
  </w:style>
  <w:style w:type="character" w:customStyle="1" w:styleId="WW8Num70z0">
    <w:name w:val="WW8Num70z0"/>
    <w:rsid w:val="00FE020D"/>
    <w:rPr>
      <w:rFonts w:ascii="Symbol" w:hAnsi="Symbol" w:cs="Symbol"/>
      <w:sz w:val="22"/>
      <w:szCs w:val="22"/>
    </w:rPr>
  </w:style>
  <w:style w:type="character" w:customStyle="1" w:styleId="WW8Num70z1">
    <w:name w:val="WW8Num70z1"/>
    <w:rsid w:val="00FE020D"/>
    <w:rPr>
      <w:rFonts w:ascii="Courier New" w:hAnsi="Courier New" w:cs="Courier New"/>
    </w:rPr>
  </w:style>
  <w:style w:type="character" w:customStyle="1" w:styleId="WW8Num70z2">
    <w:name w:val="WW8Num70z2"/>
    <w:rsid w:val="00FE020D"/>
    <w:rPr>
      <w:rFonts w:ascii="Wingdings" w:hAnsi="Wingdings" w:cs="Wingdings"/>
    </w:rPr>
  </w:style>
  <w:style w:type="character" w:customStyle="1" w:styleId="WW8Num70z3">
    <w:name w:val="WW8Num70z3"/>
    <w:rsid w:val="00FE020D"/>
  </w:style>
  <w:style w:type="character" w:customStyle="1" w:styleId="WW8Num70z4">
    <w:name w:val="WW8Num70z4"/>
    <w:rsid w:val="00FE020D"/>
  </w:style>
  <w:style w:type="character" w:customStyle="1" w:styleId="WW8Num70z5">
    <w:name w:val="WW8Num70z5"/>
    <w:rsid w:val="00FE020D"/>
  </w:style>
  <w:style w:type="character" w:customStyle="1" w:styleId="WW8Num70z6">
    <w:name w:val="WW8Num70z6"/>
    <w:rsid w:val="00FE020D"/>
  </w:style>
  <w:style w:type="character" w:customStyle="1" w:styleId="WW8Num70z7">
    <w:name w:val="WW8Num70z7"/>
    <w:rsid w:val="00FE020D"/>
  </w:style>
  <w:style w:type="character" w:customStyle="1" w:styleId="WW8Num70z8">
    <w:name w:val="WW8Num70z8"/>
    <w:rsid w:val="00FE020D"/>
  </w:style>
  <w:style w:type="character" w:customStyle="1" w:styleId="WW8Num71z0">
    <w:name w:val="WW8Num71z0"/>
    <w:rsid w:val="00FE020D"/>
    <w:rPr>
      <w:rFonts w:ascii="Arial" w:hAnsi="Arial" w:cs="Arial"/>
      <w:sz w:val="22"/>
      <w:szCs w:val="22"/>
    </w:rPr>
  </w:style>
  <w:style w:type="character" w:customStyle="1" w:styleId="WW8Num71z1">
    <w:name w:val="WW8Num71z1"/>
    <w:rsid w:val="00FE020D"/>
  </w:style>
  <w:style w:type="character" w:customStyle="1" w:styleId="WW8Num71z2">
    <w:name w:val="WW8Num71z2"/>
    <w:rsid w:val="00FE020D"/>
    <w:rPr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71z3">
    <w:name w:val="WW8Num71z3"/>
    <w:rsid w:val="00FE020D"/>
  </w:style>
  <w:style w:type="character" w:customStyle="1" w:styleId="WW8Num71z4">
    <w:name w:val="WW8Num71z4"/>
    <w:rsid w:val="00FE020D"/>
  </w:style>
  <w:style w:type="character" w:customStyle="1" w:styleId="WW8Num71z5">
    <w:name w:val="WW8Num71z5"/>
    <w:rsid w:val="00FE020D"/>
  </w:style>
  <w:style w:type="character" w:customStyle="1" w:styleId="WW8Num71z6">
    <w:name w:val="WW8Num71z6"/>
    <w:rsid w:val="00FE020D"/>
  </w:style>
  <w:style w:type="character" w:customStyle="1" w:styleId="WW8Num71z7">
    <w:name w:val="WW8Num71z7"/>
    <w:rsid w:val="00FE020D"/>
  </w:style>
  <w:style w:type="character" w:customStyle="1" w:styleId="WW8Num71z8">
    <w:name w:val="WW8Num71z8"/>
    <w:rsid w:val="00FE020D"/>
  </w:style>
  <w:style w:type="character" w:customStyle="1" w:styleId="WW8Num72z0">
    <w:name w:val="WW8Num72z0"/>
    <w:rsid w:val="00FE020D"/>
    <w:rPr>
      <w:rFonts w:ascii="Arial" w:hAnsi="Arial" w:cs="Arial"/>
      <w:sz w:val="22"/>
      <w:szCs w:val="22"/>
    </w:rPr>
  </w:style>
  <w:style w:type="character" w:customStyle="1" w:styleId="WW8Num72z1">
    <w:name w:val="WW8Num72z1"/>
    <w:rsid w:val="00FE020D"/>
  </w:style>
  <w:style w:type="character" w:customStyle="1" w:styleId="WW8Num72z2">
    <w:name w:val="WW8Num72z2"/>
    <w:rsid w:val="00FE020D"/>
  </w:style>
  <w:style w:type="character" w:customStyle="1" w:styleId="WW8Num73z0">
    <w:name w:val="WW8Num73z0"/>
    <w:rsid w:val="00FE020D"/>
  </w:style>
  <w:style w:type="character" w:customStyle="1" w:styleId="WW8Num73z1">
    <w:name w:val="WW8Num73z1"/>
    <w:rsid w:val="00FE020D"/>
    <w:rPr>
      <w:rFonts w:cs="Arial"/>
    </w:rPr>
  </w:style>
  <w:style w:type="character" w:customStyle="1" w:styleId="WW8Num73z2">
    <w:name w:val="WW8Num73z2"/>
    <w:rsid w:val="00FE020D"/>
    <w:rPr>
      <w:rFonts w:ascii="StarSymbol" w:eastAsia="StarSymbol" w:hAnsi="StarSymbol" w:cs="StarSymbol"/>
      <w:sz w:val="18"/>
      <w:szCs w:val="18"/>
    </w:rPr>
  </w:style>
  <w:style w:type="character" w:customStyle="1" w:styleId="WW8Num73z3">
    <w:name w:val="WW8Num73z3"/>
    <w:rsid w:val="00FE020D"/>
  </w:style>
  <w:style w:type="character" w:customStyle="1" w:styleId="WW8Num73z4">
    <w:name w:val="WW8Num73z4"/>
    <w:rsid w:val="00FE020D"/>
  </w:style>
  <w:style w:type="character" w:customStyle="1" w:styleId="WW8Num73z5">
    <w:name w:val="WW8Num73z5"/>
    <w:rsid w:val="00FE020D"/>
  </w:style>
  <w:style w:type="character" w:customStyle="1" w:styleId="WW8Num73z6">
    <w:name w:val="WW8Num73z6"/>
    <w:rsid w:val="00FE020D"/>
  </w:style>
  <w:style w:type="character" w:customStyle="1" w:styleId="WW8Num73z7">
    <w:name w:val="WW8Num73z7"/>
    <w:rsid w:val="00FE020D"/>
  </w:style>
  <w:style w:type="character" w:customStyle="1" w:styleId="WW8Num73z8">
    <w:name w:val="WW8Num73z8"/>
    <w:rsid w:val="00FE020D"/>
  </w:style>
  <w:style w:type="character" w:customStyle="1" w:styleId="WW8Num74z0">
    <w:name w:val="WW8Num74z0"/>
    <w:rsid w:val="00FE020D"/>
    <w:rPr>
      <w:rFonts w:ascii="Arial" w:hAnsi="Arial" w:cs="Arial"/>
      <w:sz w:val="22"/>
      <w:szCs w:val="22"/>
    </w:rPr>
  </w:style>
  <w:style w:type="character" w:customStyle="1" w:styleId="WW8Num74z1">
    <w:name w:val="WW8Num74z1"/>
    <w:rsid w:val="00FE020D"/>
  </w:style>
  <w:style w:type="character" w:customStyle="1" w:styleId="WW8Num74z2">
    <w:name w:val="WW8Num74z2"/>
    <w:rsid w:val="00FE020D"/>
  </w:style>
  <w:style w:type="character" w:customStyle="1" w:styleId="WW8Num74z3">
    <w:name w:val="WW8Num74z3"/>
    <w:rsid w:val="00FE020D"/>
  </w:style>
  <w:style w:type="character" w:customStyle="1" w:styleId="WW8Num74z4">
    <w:name w:val="WW8Num74z4"/>
    <w:rsid w:val="00FE020D"/>
  </w:style>
  <w:style w:type="character" w:customStyle="1" w:styleId="WW8Num74z5">
    <w:name w:val="WW8Num74z5"/>
    <w:rsid w:val="00FE020D"/>
  </w:style>
  <w:style w:type="character" w:customStyle="1" w:styleId="WW8Num74z6">
    <w:name w:val="WW8Num74z6"/>
    <w:rsid w:val="00FE020D"/>
  </w:style>
  <w:style w:type="character" w:customStyle="1" w:styleId="WW8Num74z7">
    <w:name w:val="WW8Num74z7"/>
    <w:rsid w:val="00FE020D"/>
  </w:style>
  <w:style w:type="character" w:customStyle="1" w:styleId="WW8Num74z8">
    <w:name w:val="WW8Num74z8"/>
    <w:rsid w:val="00FE020D"/>
  </w:style>
  <w:style w:type="character" w:customStyle="1" w:styleId="WW8Num75z0">
    <w:name w:val="WW8Num75z0"/>
    <w:rsid w:val="00FE020D"/>
  </w:style>
  <w:style w:type="character" w:customStyle="1" w:styleId="WW8Num75z1">
    <w:name w:val="WW8Num75z1"/>
    <w:rsid w:val="00FE020D"/>
  </w:style>
  <w:style w:type="character" w:customStyle="1" w:styleId="WW8Num75z2">
    <w:name w:val="WW8Num75z2"/>
    <w:rsid w:val="00FE020D"/>
  </w:style>
  <w:style w:type="character" w:customStyle="1" w:styleId="WW8Num75z3">
    <w:name w:val="WW8Num75z3"/>
    <w:rsid w:val="00FE020D"/>
  </w:style>
  <w:style w:type="character" w:customStyle="1" w:styleId="WW8Num75z4">
    <w:name w:val="WW8Num75z4"/>
    <w:rsid w:val="00FE020D"/>
  </w:style>
  <w:style w:type="character" w:customStyle="1" w:styleId="WW8Num75z5">
    <w:name w:val="WW8Num75z5"/>
    <w:rsid w:val="00FE020D"/>
  </w:style>
  <w:style w:type="character" w:customStyle="1" w:styleId="WW8Num75z6">
    <w:name w:val="WW8Num75z6"/>
    <w:rsid w:val="00FE020D"/>
  </w:style>
  <w:style w:type="character" w:customStyle="1" w:styleId="WW8Num75z7">
    <w:name w:val="WW8Num75z7"/>
    <w:rsid w:val="00FE020D"/>
  </w:style>
  <w:style w:type="character" w:customStyle="1" w:styleId="WW8Num75z8">
    <w:name w:val="WW8Num75z8"/>
    <w:rsid w:val="00FE020D"/>
  </w:style>
  <w:style w:type="character" w:customStyle="1" w:styleId="WW8Num76z0">
    <w:name w:val="WW8Num76z0"/>
    <w:rsid w:val="00FE020D"/>
  </w:style>
  <w:style w:type="character" w:customStyle="1" w:styleId="WW8Num76z1">
    <w:name w:val="WW8Num76z1"/>
    <w:rsid w:val="00FE020D"/>
    <w:rPr>
      <w:rFonts w:ascii="Arial" w:hAnsi="Arial" w:cs="Arial"/>
      <w:color w:val="000000"/>
    </w:rPr>
  </w:style>
  <w:style w:type="character" w:customStyle="1" w:styleId="WW8Num76z2">
    <w:name w:val="WW8Num76z2"/>
    <w:rsid w:val="00FE020D"/>
  </w:style>
  <w:style w:type="character" w:customStyle="1" w:styleId="WW8Num76z3">
    <w:name w:val="WW8Num76z3"/>
    <w:rsid w:val="00FE020D"/>
    <w:rPr>
      <w:color w:val="000000"/>
    </w:rPr>
  </w:style>
  <w:style w:type="character" w:customStyle="1" w:styleId="WW8Num76z4">
    <w:name w:val="WW8Num76z4"/>
    <w:rsid w:val="00FE020D"/>
  </w:style>
  <w:style w:type="character" w:customStyle="1" w:styleId="WW8Num76z5">
    <w:name w:val="WW8Num76z5"/>
    <w:rsid w:val="00FE020D"/>
  </w:style>
  <w:style w:type="character" w:customStyle="1" w:styleId="WW8Num76z6">
    <w:name w:val="WW8Num76z6"/>
    <w:rsid w:val="00FE020D"/>
  </w:style>
  <w:style w:type="character" w:customStyle="1" w:styleId="WW8Num76z7">
    <w:name w:val="WW8Num76z7"/>
    <w:rsid w:val="00FE020D"/>
  </w:style>
  <w:style w:type="character" w:customStyle="1" w:styleId="WW8Num76z8">
    <w:name w:val="WW8Num76z8"/>
    <w:rsid w:val="00FE020D"/>
  </w:style>
  <w:style w:type="character" w:customStyle="1" w:styleId="WW8Num77z0">
    <w:name w:val="WW8Num77z0"/>
    <w:rsid w:val="00FE020D"/>
    <w:rPr>
      <w:rFonts w:ascii="Arial" w:hAnsi="Arial" w:cs="Arial"/>
      <w:sz w:val="22"/>
      <w:szCs w:val="22"/>
    </w:rPr>
  </w:style>
  <w:style w:type="character" w:customStyle="1" w:styleId="WW8Num77z1">
    <w:name w:val="WW8Num77z1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77z2">
    <w:name w:val="WW8Num77z2"/>
    <w:rsid w:val="00FE020D"/>
  </w:style>
  <w:style w:type="character" w:customStyle="1" w:styleId="WW8Num77z3">
    <w:name w:val="WW8Num77z3"/>
    <w:rsid w:val="00FE020D"/>
  </w:style>
  <w:style w:type="character" w:customStyle="1" w:styleId="WW8Num77z4">
    <w:name w:val="WW8Num77z4"/>
    <w:rsid w:val="00FE020D"/>
  </w:style>
  <w:style w:type="character" w:customStyle="1" w:styleId="WW8Num77z5">
    <w:name w:val="WW8Num77z5"/>
    <w:rsid w:val="00FE020D"/>
  </w:style>
  <w:style w:type="character" w:customStyle="1" w:styleId="WW8Num77z6">
    <w:name w:val="WW8Num77z6"/>
    <w:rsid w:val="00FE020D"/>
  </w:style>
  <w:style w:type="character" w:customStyle="1" w:styleId="WW8Num77z7">
    <w:name w:val="WW8Num77z7"/>
    <w:rsid w:val="00FE020D"/>
  </w:style>
  <w:style w:type="character" w:customStyle="1" w:styleId="WW8Num77z8">
    <w:name w:val="WW8Num77z8"/>
    <w:rsid w:val="00FE020D"/>
  </w:style>
  <w:style w:type="character" w:customStyle="1" w:styleId="WW8Num78z0">
    <w:name w:val="WW8Num78z0"/>
    <w:rsid w:val="00FE020D"/>
    <w:rPr>
      <w:rFonts w:ascii="Symbol" w:hAnsi="Symbol" w:cs="Symbol"/>
    </w:rPr>
  </w:style>
  <w:style w:type="character" w:customStyle="1" w:styleId="WW8Num78z1">
    <w:name w:val="WW8Num78z1"/>
    <w:rsid w:val="00FE020D"/>
    <w:rPr>
      <w:rFonts w:ascii="Arial" w:hAnsi="Arial" w:cs="Courier New"/>
    </w:rPr>
  </w:style>
  <w:style w:type="character" w:customStyle="1" w:styleId="WW8Num78z2">
    <w:name w:val="WW8Num78z2"/>
    <w:rsid w:val="00FE020D"/>
    <w:rPr>
      <w:rFonts w:ascii="Wingdings" w:hAnsi="Wingdings" w:cs="Wingdings"/>
    </w:rPr>
  </w:style>
  <w:style w:type="character" w:customStyle="1" w:styleId="WW8Num78z3">
    <w:name w:val="WW8Num78z3"/>
    <w:rsid w:val="00FE020D"/>
  </w:style>
  <w:style w:type="character" w:customStyle="1" w:styleId="WW8Num78z4">
    <w:name w:val="WW8Num78z4"/>
    <w:rsid w:val="00FE020D"/>
  </w:style>
  <w:style w:type="character" w:customStyle="1" w:styleId="WW8Num78z5">
    <w:name w:val="WW8Num78z5"/>
    <w:rsid w:val="00FE020D"/>
  </w:style>
  <w:style w:type="character" w:customStyle="1" w:styleId="WW8Num78z6">
    <w:name w:val="WW8Num78z6"/>
    <w:rsid w:val="00FE020D"/>
  </w:style>
  <w:style w:type="character" w:customStyle="1" w:styleId="WW8Num78z7">
    <w:name w:val="WW8Num78z7"/>
    <w:rsid w:val="00FE020D"/>
  </w:style>
  <w:style w:type="character" w:customStyle="1" w:styleId="WW8Num78z8">
    <w:name w:val="WW8Num78z8"/>
    <w:rsid w:val="00FE020D"/>
  </w:style>
  <w:style w:type="character" w:customStyle="1" w:styleId="WW8Num79z0">
    <w:name w:val="WW8Num79z0"/>
    <w:rsid w:val="00FE020D"/>
    <w:rPr>
      <w:rFonts w:ascii="Arial" w:hAnsi="Arial" w:cs="Arial"/>
      <w:b w:val="0"/>
      <w:bCs w:val="0"/>
      <w:color w:val="000000"/>
    </w:rPr>
  </w:style>
  <w:style w:type="character" w:customStyle="1" w:styleId="WW8Num79z1">
    <w:name w:val="WW8Num79z1"/>
    <w:rsid w:val="00FE020D"/>
  </w:style>
  <w:style w:type="character" w:customStyle="1" w:styleId="WW8Num79z2">
    <w:name w:val="WW8Num79z2"/>
    <w:rsid w:val="00FE020D"/>
    <w:rPr>
      <w:color w:val="000000"/>
    </w:rPr>
  </w:style>
  <w:style w:type="character" w:customStyle="1" w:styleId="WW8Num79z3">
    <w:name w:val="WW8Num79z3"/>
    <w:rsid w:val="00FE020D"/>
  </w:style>
  <w:style w:type="character" w:customStyle="1" w:styleId="WW8Num79z4">
    <w:name w:val="WW8Num79z4"/>
    <w:rsid w:val="00FE020D"/>
  </w:style>
  <w:style w:type="character" w:customStyle="1" w:styleId="WW8Num79z5">
    <w:name w:val="WW8Num79z5"/>
    <w:rsid w:val="00FE020D"/>
  </w:style>
  <w:style w:type="character" w:customStyle="1" w:styleId="WW8Num79z6">
    <w:name w:val="WW8Num79z6"/>
    <w:rsid w:val="00FE020D"/>
  </w:style>
  <w:style w:type="character" w:customStyle="1" w:styleId="WW8Num79z7">
    <w:name w:val="WW8Num79z7"/>
    <w:rsid w:val="00FE020D"/>
  </w:style>
  <w:style w:type="character" w:customStyle="1" w:styleId="WW8Num79z8">
    <w:name w:val="WW8Num79z8"/>
    <w:rsid w:val="00FE020D"/>
  </w:style>
  <w:style w:type="character" w:customStyle="1" w:styleId="WW8Num80z0">
    <w:name w:val="WW8Num80z0"/>
    <w:rsid w:val="00FE020D"/>
  </w:style>
  <w:style w:type="character" w:customStyle="1" w:styleId="WW8Num80z1">
    <w:name w:val="WW8Num80z1"/>
    <w:rsid w:val="00FE020D"/>
  </w:style>
  <w:style w:type="character" w:customStyle="1" w:styleId="WW8Num80z2">
    <w:name w:val="WW8Num80z2"/>
    <w:rsid w:val="00FE020D"/>
  </w:style>
  <w:style w:type="character" w:customStyle="1" w:styleId="WW8Num80z3">
    <w:name w:val="WW8Num80z3"/>
    <w:rsid w:val="00FE020D"/>
  </w:style>
  <w:style w:type="character" w:customStyle="1" w:styleId="WW8Num80z4">
    <w:name w:val="WW8Num80z4"/>
    <w:rsid w:val="00FE020D"/>
  </w:style>
  <w:style w:type="character" w:customStyle="1" w:styleId="WW8Num80z5">
    <w:name w:val="WW8Num80z5"/>
    <w:rsid w:val="00FE020D"/>
  </w:style>
  <w:style w:type="character" w:customStyle="1" w:styleId="WW8Num80z6">
    <w:name w:val="WW8Num80z6"/>
    <w:rsid w:val="00FE020D"/>
  </w:style>
  <w:style w:type="character" w:customStyle="1" w:styleId="WW8Num80z7">
    <w:name w:val="WW8Num80z7"/>
    <w:rsid w:val="00FE020D"/>
  </w:style>
  <w:style w:type="character" w:customStyle="1" w:styleId="WW8Num80z8">
    <w:name w:val="WW8Num80z8"/>
    <w:rsid w:val="00FE020D"/>
  </w:style>
  <w:style w:type="character" w:customStyle="1" w:styleId="WW8Num81z0">
    <w:name w:val="WW8Num81z0"/>
    <w:rsid w:val="00FE020D"/>
  </w:style>
  <w:style w:type="character" w:customStyle="1" w:styleId="WW8Num81z1">
    <w:name w:val="WW8Num81z1"/>
    <w:rsid w:val="00FE020D"/>
  </w:style>
  <w:style w:type="character" w:customStyle="1" w:styleId="WW8Num81z2">
    <w:name w:val="WW8Num81z2"/>
    <w:rsid w:val="00FE020D"/>
  </w:style>
  <w:style w:type="character" w:customStyle="1" w:styleId="WW8Num81z3">
    <w:name w:val="WW8Num81z3"/>
    <w:rsid w:val="00FE020D"/>
  </w:style>
  <w:style w:type="character" w:customStyle="1" w:styleId="WW8Num81z4">
    <w:name w:val="WW8Num81z4"/>
    <w:rsid w:val="00FE020D"/>
  </w:style>
  <w:style w:type="character" w:customStyle="1" w:styleId="WW8Num81z5">
    <w:name w:val="WW8Num81z5"/>
    <w:rsid w:val="00FE020D"/>
  </w:style>
  <w:style w:type="character" w:customStyle="1" w:styleId="WW8Num81z6">
    <w:name w:val="WW8Num81z6"/>
    <w:rsid w:val="00FE020D"/>
  </w:style>
  <w:style w:type="character" w:customStyle="1" w:styleId="WW8Num81z7">
    <w:name w:val="WW8Num81z7"/>
    <w:rsid w:val="00FE020D"/>
  </w:style>
  <w:style w:type="character" w:customStyle="1" w:styleId="WW8Num81z8">
    <w:name w:val="WW8Num81z8"/>
    <w:rsid w:val="00FE020D"/>
  </w:style>
  <w:style w:type="character" w:customStyle="1" w:styleId="WW8Num82z0">
    <w:name w:val="WW8Num82z0"/>
    <w:rsid w:val="00FE020D"/>
  </w:style>
  <w:style w:type="character" w:customStyle="1" w:styleId="WW8Num82z1">
    <w:name w:val="WW8Num82z1"/>
    <w:rsid w:val="00FE020D"/>
  </w:style>
  <w:style w:type="character" w:customStyle="1" w:styleId="WW8Num82z2">
    <w:name w:val="WW8Num82z2"/>
    <w:rsid w:val="00FE020D"/>
    <w:rPr>
      <w:rFonts w:cs="Arial"/>
      <w:color w:val="000000"/>
    </w:rPr>
  </w:style>
  <w:style w:type="character" w:customStyle="1" w:styleId="WW8Num82z3">
    <w:name w:val="WW8Num82z3"/>
    <w:rsid w:val="00FE020D"/>
  </w:style>
  <w:style w:type="character" w:customStyle="1" w:styleId="WW8Num82z4">
    <w:name w:val="WW8Num82z4"/>
    <w:rsid w:val="00FE020D"/>
  </w:style>
  <w:style w:type="character" w:customStyle="1" w:styleId="WW8Num82z5">
    <w:name w:val="WW8Num82z5"/>
    <w:rsid w:val="00FE020D"/>
  </w:style>
  <w:style w:type="character" w:customStyle="1" w:styleId="WW8Num82z6">
    <w:name w:val="WW8Num82z6"/>
    <w:rsid w:val="00FE020D"/>
  </w:style>
  <w:style w:type="character" w:customStyle="1" w:styleId="WW8Num82z7">
    <w:name w:val="WW8Num82z7"/>
    <w:rsid w:val="00FE020D"/>
    <w:rPr>
      <w:rFonts w:cs="Arial"/>
    </w:rPr>
  </w:style>
  <w:style w:type="character" w:customStyle="1" w:styleId="WW8Num82z8">
    <w:name w:val="WW8Num82z8"/>
    <w:rsid w:val="00FE020D"/>
  </w:style>
  <w:style w:type="character" w:customStyle="1" w:styleId="WW8Num83z0">
    <w:name w:val="WW8Num83z0"/>
    <w:rsid w:val="00FE020D"/>
  </w:style>
  <w:style w:type="character" w:customStyle="1" w:styleId="WW8Num83z1">
    <w:name w:val="WW8Num83z1"/>
    <w:rsid w:val="00FE020D"/>
  </w:style>
  <w:style w:type="character" w:customStyle="1" w:styleId="WW8Num83z2">
    <w:name w:val="WW8Num83z2"/>
    <w:rsid w:val="00FE020D"/>
    <w:rPr>
      <w:rFonts w:cs="Arial"/>
      <w:color w:val="000000"/>
    </w:rPr>
  </w:style>
  <w:style w:type="character" w:customStyle="1" w:styleId="WW8Num83z3">
    <w:name w:val="WW8Num83z3"/>
    <w:rsid w:val="00FE020D"/>
  </w:style>
  <w:style w:type="character" w:customStyle="1" w:styleId="WW8Num83z4">
    <w:name w:val="WW8Num83z4"/>
    <w:rsid w:val="00FE020D"/>
  </w:style>
  <w:style w:type="character" w:customStyle="1" w:styleId="WW8Num83z5">
    <w:name w:val="WW8Num83z5"/>
    <w:rsid w:val="00FE020D"/>
  </w:style>
  <w:style w:type="character" w:customStyle="1" w:styleId="WW8Num83z6">
    <w:name w:val="WW8Num83z6"/>
    <w:rsid w:val="00FE020D"/>
  </w:style>
  <w:style w:type="character" w:customStyle="1" w:styleId="WW8Num83z7">
    <w:name w:val="WW8Num83z7"/>
    <w:rsid w:val="00FE020D"/>
  </w:style>
  <w:style w:type="character" w:customStyle="1" w:styleId="WW8Num83z8">
    <w:name w:val="WW8Num83z8"/>
    <w:rsid w:val="00FE020D"/>
  </w:style>
  <w:style w:type="character" w:customStyle="1" w:styleId="WW8Num84z0">
    <w:name w:val="WW8Num84z0"/>
    <w:rsid w:val="00FE020D"/>
    <w:rPr>
      <w:rFonts w:ascii="Arial" w:hAnsi="Arial" w:cs="Arial"/>
    </w:rPr>
  </w:style>
  <w:style w:type="character" w:customStyle="1" w:styleId="WW8Num84z1">
    <w:name w:val="WW8Num84z1"/>
    <w:rsid w:val="00FE020D"/>
    <w:rPr>
      <w:lang w:val="nb-NO"/>
    </w:rPr>
  </w:style>
  <w:style w:type="character" w:customStyle="1" w:styleId="WW8Num84z2">
    <w:name w:val="WW8Num84z2"/>
    <w:rsid w:val="00FE020D"/>
    <w:rPr>
      <w:rFonts w:ascii="Symbol" w:hAnsi="Symbol" w:cs="Symbol"/>
      <w:sz w:val="18"/>
      <w:szCs w:val="18"/>
    </w:rPr>
  </w:style>
  <w:style w:type="character" w:customStyle="1" w:styleId="WW8Num85z0">
    <w:name w:val="WW8Num85z0"/>
    <w:rsid w:val="00FE020D"/>
    <w:rPr>
      <w:rFonts w:cs="Arial"/>
      <w:sz w:val="22"/>
      <w:szCs w:val="22"/>
    </w:rPr>
  </w:style>
  <w:style w:type="character" w:customStyle="1" w:styleId="WW8Num85z1">
    <w:name w:val="WW8Num85z1"/>
    <w:rsid w:val="00FE020D"/>
  </w:style>
  <w:style w:type="character" w:customStyle="1" w:styleId="WW8Num85z2">
    <w:name w:val="WW8Num85z2"/>
    <w:rsid w:val="00FE020D"/>
  </w:style>
  <w:style w:type="character" w:customStyle="1" w:styleId="WW8Num85z3">
    <w:name w:val="WW8Num85z3"/>
    <w:rsid w:val="00FE020D"/>
  </w:style>
  <w:style w:type="character" w:customStyle="1" w:styleId="WW8Num85z4">
    <w:name w:val="WW8Num85z4"/>
    <w:rsid w:val="00FE020D"/>
  </w:style>
  <w:style w:type="character" w:customStyle="1" w:styleId="WW8Num85z5">
    <w:name w:val="WW8Num85z5"/>
    <w:rsid w:val="00FE020D"/>
  </w:style>
  <w:style w:type="character" w:customStyle="1" w:styleId="WW8Num85z6">
    <w:name w:val="WW8Num85z6"/>
    <w:rsid w:val="00FE020D"/>
  </w:style>
  <w:style w:type="character" w:customStyle="1" w:styleId="WW8Num85z7">
    <w:name w:val="WW8Num85z7"/>
    <w:rsid w:val="00FE020D"/>
  </w:style>
  <w:style w:type="character" w:customStyle="1" w:styleId="WW8Num85z8">
    <w:name w:val="WW8Num85z8"/>
    <w:rsid w:val="00FE020D"/>
  </w:style>
  <w:style w:type="character" w:customStyle="1" w:styleId="WW8Num86z0">
    <w:name w:val="WW8Num86z0"/>
    <w:rsid w:val="00FE020D"/>
    <w:rPr>
      <w:rFonts w:cs="Arial"/>
    </w:rPr>
  </w:style>
  <w:style w:type="character" w:customStyle="1" w:styleId="WW8Num86z1">
    <w:name w:val="WW8Num86z1"/>
    <w:rsid w:val="00FE020D"/>
  </w:style>
  <w:style w:type="character" w:customStyle="1" w:styleId="WW8Num86z2">
    <w:name w:val="WW8Num86z2"/>
    <w:rsid w:val="00FE020D"/>
    <w:rPr>
      <w:rFonts w:ascii="StarSymbol" w:eastAsia="StarSymbol" w:hAnsi="StarSymbol" w:cs="StarSymbol"/>
      <w:sz w:val="18"/>
      <w:szCs w:val="18"/>
    </w:rPr>
  </w:style>
  <w:style w:type="character" w:customStyle="1" w:styleId="WW8Num86z3">
    <w:name w:val="WW8Num86z3"/>
    <w:rsid w:val="00FE020D"/>
  </w:style>
  <w:style w:type="character" w:customStyle="1" w:styleId="WW8Num86z4">
    <w:name w:val="WW8Num86z4"/>
    <w:rsid w:val="00FE020D"/>
  </w:style>
  <w:style w:type="character" w:customStyle="1" w:styleId="WW8Num86z5">
    <w:name w:val="WW8Num86z5"/>
    <w:rsid w:val="00FE020D"/>
  </w:style>
  <w:style w:type="character" w:customStyle="1" w:styleId="WW8Num86z6">
    <w:name w:val="WW8Num86z6"/>
    <w:rsid w:val="00FE020D"/>
  </w:style>
  <w:style w:type="character" w:customStyle="1" w:styleId="WW8Num86z7">
    <w:name w:val="WW8Num86z7"/>
    <w:rsid w:val="00FE020D"/>
  </w:style>
  <w:style w:type="character" w:customStyle="1" w:styleId="WW8Num86z8">
    <w:name w:val="WW8Num86z8"/>
    <w:rsid w:val="00FE020D"/>
  </w:style>
  <w:style w:type="character" w:customStyle="1" w:styleId="WW8Num87z0">
    <w:name w:val="WW8Num87z0"/>
    <w:rsid w:val="00FE020D"/>
    <w:rPr>
      <w:rFonts w:cs="Arial"/>
    </w:rPr>
  </w:style>
  <w:style w:type="character" w:customStyle="1" w:styleId="WW8Num87z1">
    <w:name w:val="WW8Num87z1"/>
    <w:rsid w:val="00FE020D"/>
    <w:rPr>
      <w:rFonts w:ascii="Arial" w:hAnsi="Arial" w:cs="Wingdings"/>
      <w:color w:val="000000"/>
      <w:sz w:val="22"/>
      <w:szCs w:val="22"/>
    </w:rPr>
  </w:style>
  <w:style w:type="character" w:customStyle="1" w:styleId="WW8Num87z2">
    <w:name w:val="WW8Num87z2"/>
    <w:rsid w:val="00FE020D"/>
  </w:style>
  <w:style w:type="character" w:customStyle="1" w:styleId="WW8Num87z3">
    <w:name w:val="WW8Num87z3"/>
    <w:rsid w:val="00FE020D"/>
  </w:style>
  <w:style w:type="character" w:customStyle="1" w:styleId="WW8Num87z4">
    <w:name w:val="WW8Num87z4"/>
    <w:rsid w:val="00FE020D"/>
  </w:style>
  <w:style w:type="character" w:customStyle="1" w:styleId="WW8Num87z5">
    <w:name w:val="WW8Num87z5"/>
    <w:rsid w:val="00FE020D"/>
  </w:style>
  <w:style w:type="character" w:customStyle="1" w:styleId="WW8Num87z6">
    <w:name w:val="WW8Num87z6"/>
    <w:rsid w:val="00FE020D"/>
  </w:style>
  <w:style w:type="character" w:customStyle="1" w:styleId="WW8Num87z7">
    <w:name w:val="WW8Num87z7"/>
    <w:rsid w:val="00FE020D"/>
  </w:style>
  <w:style w:type="character" w:customStyle="1" w:styleId="WW8Num87z8">
    <w:name w:val="WW8Num87z8"/>
    <w:rsid w:val="00FE020D"/>
  </w:style>
  <w:style w:type="character" w:customStyle="1" w:styleId="WW8Num88z0">
    <w:name w:val="WW8Num88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88z1">
    <w:name w:val="WW8Num88z1"/>
    <w:rsid w:val="00FE020D"/>
  </w:style>
  <w:style w:type="character" w:customStyle="1" w:styleId="WW8Num88z2">
    <w:name w:val="WW8Num88z2"/>
    <w:rsid w:val="00FE020D"/>
  </w:style>
  <w:style w:type="character" w:customStyle="1" w:styleId="WW8Num88z3">
    <w:name w:val="WW8Num88z3"/>
    <w:rsid w:val="00FE020D"/>
  </w:style>
  <w:style w:type="character" w:customStyle="1" w:styleId="WW8Num88z4">
    <w:name w:val="WW8Num88z4"/>
    <w:rsid w:val="00FE020D"/>
  </w:style>
  <w:style w:type="character" w:customStyle="1" w:styleId="WW8Num88z5">
    <w:name w:val="WW8Num88z5"/>
    <w:rsid w:val="00FE020D"/>
  </w:style>
  <w:style w:type="character" w:customStyle="1" w:styleId="WW8Num88z6">
    <w:name w:val="WW8Num88z6"/>
    <w:rsid w:val="00FE020D"/>
  </w:style>
  <w:style w:type="character" w:customStyle="1" w:styleId="WW8Num88z7">
    <w:name w:val="WW8Num88z7"/>
    <w:rsid w:val="00FE020D"/>
  </w:style>
  <w:style w:type="character" w:customStyle="1" w:styleId="WW8Num88z8">
    <w:name w:val="WW8Num88z8"/>
    <w:rsid w:val="00FE020D"/>
  </w:style>
  <w:style w:type="character" w:customStyle="1" w:styleId="WW8Num89z0">
    <w:name w:val="WW8Num89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89z1">
    <w:name w:val="WW8Num89z1"/>
    <w:rsid w:val="00FE020D"/>
    <w:rPr>
      <w:rFonts w:cs="Arial"/>
      <w:color w:val="000000"/>
      <w:sz w:val="22"/>
      <w:szCs w:val="22"/>
    </w:rPr>
  </w:style>
  <w:style w:type="character" w:customStyle="1" w:styleId="WW8Num89z2">
    <w:name w:val="WW8Num89z2"/>
    <w:rsid w:val="00FE020D"/>
  </w:style>
  <w:style w:type="character" w:customStyle="1" w:styleId="WW8Num89z3">
    <w:name w:val="WW8Num89z3"/>
    <w:rsid w:val="00FE020D"/>
  </w:style>
  <w:style w:type="character" w:customStyle="1" w:styleId="WW8Num89z4">
    <w:name w:val="WW8Num89z4"/>
    <w:rsid w:val="00FE020D"/>
  </w:style>
  <w:style w:type="character" w:customStyle="1" w:styleId="WW8Num89z5">
    <w:name w:val="WW8Num89z5"/>
    <w:rsid w:val="00FE020D"/>
  </w:style>
  <w:style w:type="character" w:customStyle="1" w:styleId="WW8Num89z6">
    <w:name w:val="WW8Num89z6"/>
    <w:rsid w:val="00FE020D"/>
  </w:style>
  <w:style w:type="character" w:customStyle="1" w:styleId="WW8Num89z7">
    <w:name w:val="WW8Num89z7"/>
    <w:rsid w:val="00FE020D"/>
  </w:style>
  <w:style w:type="character" w:customStyle="1" w:styleId="WW8Num89z8">
    <w:name w:val="WW8Num89z8"/>
    <w:rsid w:val="00FE020D"/>
  </w:style>
  <w:style w:type="character" w:customStyle="1" w:styleId="WW8Num90z0">
    <w:name w:val="WW8Num90z0"/>
    <w:rsid w:val="00FE020D"/>
    <w:rPr>
      <w:rFonts w:ascii="Symbol" w:hAnsi="Symbol" w:cs="Symbol"/>
    </w:rPr>
  </w:style>
  <w:style w:type="character" w:customStyle="1" w:styleId="WW8Num90z1">
    <w:name w:val="WW8Num90z1"/>
    <w:rsid w:val="00FE020D"/>
    <w:rPr>
      <w:rFonts w:ascii="Courier New" w:hAnsi="Courier New" w:cs="Courier New"/>
    </w:rPr>
  </w:style>
  <w:style w:type="character" w:customStyle="1" w:styleId="WW8Num90z3">
    <w:name w:val="WW8Num90z3"/>
    <w:rsid w:val="00FE020D"/>
  </w:style>
  <w:style w:type="character" w:customStyle="1" w:styleId="WW8Num90z4">
    <w:name w:val="WW8Num90z4"/>
    <w:rsid w:val="00FE020D"/>
    <w:rPr>
      <w:b w:val="0"/>
      <w:bCs w:val="0"/>
      <w:color w:val="000000"/>
    </w:rPr>
  </w:style>
  <w:style w:type="character" w:customStyle="1" w:styleId="WW8Num90z5">
    <w:name w:val="WW8Num90z5"/>
    <w:rsid w:val="00FE020D"/>
  </w:style>
  <w:style w:type="character" w:customStyle="1" w:styleId="WW8Num90z6">
    <w:name w:val="WW8Num90z6"/>
    <w:rsid w:val="00FE020D"/>
  </w:style>
  <w:style w:type="character" w:customStyle="1" w:styleId="WW8Num90z7">
    <w:name w:val="WW8Num90z7"/>
    <w:rsid w:val="00FE020D"/>
  </w:style>
  <w:style w:type="character" w:customStyle="1" w:styleId="WW8Num90z8">
    <w:name w:val="WW8Num90z8"/>
    <w:rsid w:val="00FE020D"/>
  </w:style>
  <w:style w:type="character" w:customStyle="1" w:styleId="WW8Num61z1">
    <w:name w:val="WW8Num61z1"/>
    <w:rsid w:val="00FE020D"/>
    <w:rPr>
      <w:sz w:val="22"/>
      <w:szCs w:val="22"/>
    </w:rPr>
  </w:style>
  <w:style w:type="character" w:customStyle="1" w:styleId="WW8Num61z2">
    <w:name w:val="WW8Num61z2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61z3">
    <w:name w:val="WW8Num61z3"/>
    <w:rsid w:val="00FE020D"/>
  </w:style>
  <w:style w:type="character" w:customStyle="1" w:styleId="WW8Num61z4">
    <w:name w:val="WW8Num61z4"/>
    <w:rsid w:val="00FE020D"/>
  </w:style>
  <w:style w:type="character" w:customStyle="1" w:styleId="WW8Num61z5">
    <w:name w:val="WW8Num61z5"/>
    <w:rsid w:val="00FE020D"/>
  </w:style>
  <w:style w:type="character" w:customStyle="1" w:styleId="WW8Num61z6">
    <w:name w:val="WW8Num61z6"/>
    <w:rsid w:val="00FE020D"/>
  </w:style>
  <w:style w:type="character" w:customStyle="1" w:styleId="WW8Num61z7">
    <w:name w:val="WW8Num61z7"/>
    <w:rsid w:val="00FE020D"/>
  </w:style>
  <w:style w:type="character" w:customStyle="1" w:styleId="WW8Num61z8">
    <w:name w:val="WW8Num61z8"/>
    <w:rsid w:val="00FE020D"/>
  </w:style>
  <w:style w:type="character" w:customStyle="1" w:styleId="WW8Num63z1">
    <w:name w:val="WW8Num63z1"/>
    <w:rsid w:val="00FE020D"/>
    <w:rPr>
      <w:rFonts w:ascii="Arial" w:hAnsi="Arial" w:cs="Symbol"/>
    </w:rPr>
  </w:style>
  <w:style w:type="character" w:customStyle="1" w:styleId="WW8Num63z2">
    <w:name w:val="WW8Num63z2"/>
    <w:rsid w:val="00FE020D"/>
  </w:style>
  <w:style w:type="character" w:customStyle="1" w:styleId="WW8Num63z3">
    <w:name w:val="WW8Num63z3"/>
    <w:rsid w:val="00FE020D"/>
  </w:style>
  <w:style w:type="character" w:customStyle="1" w:styleId="WW8Num63z4">
    <w:name w:val="WW8Num63z4"/>
    <w:rsid w:val="00FE020D"/>
  </w:style>
  <w:style w:type="character" w:customStyle="1" w:styleId="WW8Num63z5">
    <w:name w:val="WW8Num63z5"/>
    <w:rsid w:val="00FE020D"/>
  </w:style>
  <w:style w:type="character" w:customStyle="1" w:styleId="WW8Num63z6">
    <w:name w:val="WW8Num63z6"/>
    <w:rsid w:val="00FE020D"/>
  </w:style>
  <w:style w:type="character" w:customStyle="1" w:styleId="WW8Num63z7">
    <w:name w:val="WW8Num63z7"/>
    <w:rsid w:val="00FE020D"/>
  </w:style>
  <w:style w:type="character" w:customStyle="1" w:styleId="WW8Num63z8">
    <w:name w:val="WW8Num63z8"/>
    <w:rsid w:val="00FE020D"/>
  </w:style>
  <w:style w:type="character" w:customStyle="1" w:styleId="WW8Num66z1">
    <w:name w:val="WW8Num66z1"/>
    <w:rsid w:val="00FE020D"/>
    <w:rPr>
      <w:rFonts w:ascii="Courier New" w:hAnsi="Courier New" w:cs="Courier New"/>
    </w:rPr>
  </w:style>
  <w:style w:type="character" w:customStyle="1" w:styleId="WW8Num66z2">
    <w:name w:val="WW8Num66z2"/>
    <w:rsid w:val="00FE020D"/>
    <w:rPr>
      <w:rFonts w:ascii="Wingdings" w:hAnsi="Wingdings" w:cs="Wingdings"/>
    </w:rPr>
  </w:style>
  <w:style w:type="character" w:customStyle="1" w:styleId="WW8Num66z3">
    <w:name w:val="WW8Num66z3"/>
    <w:rsid w:val="00FE020D"/>
  </w:style>
  <w:style w:type="character" w:customStyle="1" w:styleId="WW8Num66z4">
    <w:name w:val="WW8Num66z4"/>
    <w:rsid w:val="00FE020D"/>
  </w:style>
  <w:style w:type="character" w:customStyle="1" w:styleId="WW8Num66z5">
    <w:name w:val="WW8Num66z5"/>
    <w:rsid w:val="00FE020D"/>
  </w:style>
  <w:style w:type="character" w:customStyle="1" w:styleId="WW8Num66z6">
    <w:name w:val="WW8Num66z6"/>
    <w:rsid w:val="00FE020D"/>
  </w:style>
  <w:style w:type="character" w:customStyle="1" w:styleId="WW8Num66z7">
    <w:name w:val="WW8Num66z7"/>
    <w:rsid w:val="00FE020D"/>
  </w:style>
  <w:style w:type="character" w:customStyle="1" w:styleId="WW8Num66z8">
    <w:name w:val="WW8Num66z8"/>
    <w:rsid w:val="00FE020D"/>
  </w:style>
  <w:style w:type="character" w:customStyle="1" w:styleId="WW8Num69z1">
    <w:name w:val="WW8Num69z1"/>
    <w:rsid w:val="00FE020D"/>
    <w:rPr>
      <w:rFonts w:ascii="Symbol" w:hAnsi="Symbol" w:cs="Symbol"/>
    </w:rPr>
  </w:style>
  <w:style w:type="character" w:customStyle="1" w:styleId="WW8Num69z2">
    <w:name w:val="WW8Num69z2"/>
    <w:rsid w:val="00FE020D"/>
  </w:style>
  <w:style w:type="character" w:customStyle="1" w:styleId="WW8Num69z3">
    <w:name w:val="WW8Num69z3"/>
    <w:rsid w:val="00FE020D"/>
  </w:style>
  <w:style w:type="character" w:customStyle="1" w:styleId="WW8Num69z4">
    <w:name w:val="WW8Num69z4"/>
    <w:rsid w:val="00FE020D"/>
  </w:style>
  <w:style w:type="character" w:customStyle="1" w:styleId="WW8Num69z5">
    <w:name w:val="WW8Num69z5"/>
    <w:rsid w:val="00FE020D"/>
  </w:style>
  <w:style w:type="character" w:customStyle="1" w:styleId="WW8Num69z6">
    <w:name w:val="WW8Num69z6"/>
    <w:rsid w:val="00FE020D"/>
  </w:style>
  <w:style w:type="character" w:customStyle="1" w:styleId="WW8Num69z7">
    <w:name w:val="WW8Num69z7"/>
    <w:rsid w:val="00FE020D"/>
  </w:style>
  <w:style w:type="character" w:customStyle="1" w:styleId="WW8Num69z8">
    <w:name w:val="WW8Num69z8"/>
    <w:rsid w:val="00FE020D"/>
  </w:style>
  <w:style w:type="character" w:customStyle="1" w:styleId="WW8Num51z2">
    <w:name w:val="WW8Num51z2"/>
    <w:rsid w:val="00FE020D"/>
  </w:style>
  <w:style w:type="character" w:customStyle="1" w:styleId="WW8Num12z1">
    <w:name w:val="WW8Num12z1"/>
    <w:rsid w:val="00FE020D"/>
  </w:style>
  <w:style w:type="character" w:customStyle="1" w:styleId="WW8Num12z2">
    <w:name w:val="WW8Num12z2"/>
    <w:rsid w:val="00FE020D"/>
  </w:style>
  <w:style w:type="character" w:customStyle="1" w:styleId="WW8Num12z3">
    <w:name w:val="WW8Num12z3"/>
    <w:rsid w:val="00FE020D"/>
  </w:style>
  <w:style w:type="character" w:customStyle="1" w:styleId="WW8Num12z4">
    <w:name w:val="WW8Num12z4"/>
    <w:rsid w:val="00FE020D"/>
  </w:style>
  <w:style w:type="character" w:customStyle="1" w:styleId="WW8Num12z5">
    <w:name w:val="WW8Num12z5"/>
    <w:rsid w:val="00FE020D"/>
  </w:style>
  <w:style w:type="character" w:customStyle="1" w:styleId="WW8Num12z6">
    <w:name w:val="WW8Num12z6"/>
    <w:rsid w:val="00FE020D"/>
  </w:style>
  <w:style w:type="character" w:customStyle="1" w:styleId="WW8Num12z7">
    <w:name w:val="WW8Num12z7"/>
    <w:rsid w:val="00FE020D"/>
  </w:style>
  <w:style w:type="character" w:customStyle="1" w:styleId="WW8Num12z8">
    <w:name w:val="WW8Num12z8"/>
    <w:rsid w:val="00FE020D"/>
  </w:style>
  <w:style w:type="character" w:customStyle="1" w:styleId="WW8Num17z1">
    <w:name w:val="WW8Num17z1"/>
    <w:rsid w:val="00FE020D"/>
    <w:rPr>
      <w:rFonts w:ascii="Arial" w:hAnsi="Arial" w:cs="Arial"/>
      <w:color w:val="800000"/>
      <w:sz w:val="22"/>
      <w:szCs w:val="22"/>
    </w:rPr>
  </w:style>
  <w:style w:type="character" w:customStyle="1" w:styleId="WW8Num17z2">
    <w:name w:val="WW8Num17z2"/>
    <w:rsid w:val="00FE020D"/>
    <w:rPr>
      <w:rFonts w:ascii="Arial" w:hAnsi="Arial" w:cs="Arial"/>
      <w:sz w:val="22"/>
      <w:szCs w:val="22"/>
    </w:rPr>
  </w:style>
  <w:style w:type="character" w:customStyle="1" w:styleId="WW8Num17z3">
    <w:name w:val="WW8Num17z3"/>
    <w:rsid w:val="00FE020D"/>
    <w:rPr>
      <w:rFonts w:cs="Arial"/>
    </w:rPr>
  </w:style>
  <w:style w:type="character" w:customStyle="1" w:styleId="WW8Num17z4">
    <w:name w:val="WW8Num17z4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7z5">
    <w:name w:val="WW8Num17z5"/>
    <w:rsid w:val="00FE020D"/>
  </w:style>
  <w:style w:type="character" w:customStyle="1" w:styleId="WW8Num17z6">
    <w:name w:val="WW8Num17z6"/>
    <w:rsid w:val="00FE020D"/>
  </w:style>
  <w:style w:type="character" w:customStyle="1" w:styleId="WW8Num17z7">
    <w:name w:val="WW8Num17z7"/>
    <w:rsid w:val="00FE020D"/>
  </w:style>
  <w:style w:type="character" w:customStyle="1" w:styleId="WW8Num17z8">
    <w:name w:val="WW8Num17z8"/>
    <w:rsid w:val="00FE020D"/>
  </w:style>
  <w:style w:type="character" w:customStyle="1" w:styleId="WW8Num19z1">
    <w:name w:val="WW8Num19z1"/>
    <w:rsid w:val="00FE020D"/>
    <w:rPr>
      <w:rFonts w:ascii="Arial" w:hAnsi="Arial" w:cs="Arial"/>
      <w:sz w:val="22"/>
      <w:szCs w:val="22"/>
    </w:rPr>
  </w:style>
  <w:style w:type="character" w:customStyle="1" w:styleId="WW8Num19z2">
    <w:name w:val="WW8Num19z2"/>
    <w:rsid w:val="00FE020D"/>
  </w:style>
  <w:style w:type="character" w:customStyle="1" w:styleId="WW8Num19z3">
    <w:name w:val="WW8Num19z3"/>
    <w:rsid w:val="00FE020D"/>
  </w:style>
  <w:style w:type="character" w:customStyle="1" w:styleId="WW8Num19z4">
    <w:name w:val="WW8Num19z4"/>
    <w:rsid w:val="00FE020D"/>
  </w:style>
  <w:style w:type="character" w:customStyle="1" w:styleId="WW8Num19z5">
    <w:name w:val="WW8Num19z5"/>
    <w:rsid w:val="00FE020D"/>
  </w:style>
  <w:style w:type="character" w:customStyle="1" w:styleId="WW8Num19z6">
    <w:name w:val="WW8Num19z6"/>
    <w:rsid w:val="00FE020D"/>
  </w:style>
  <w:style w:type="character" w:customStyle="1" w:styleId="WW8Num19z7">
    <w:name w:val="WW8Num19z7"/>
    <w:rsid w:val="00FE020D"/>
  </w:style>
  <w:style w:type="character" w:customStyle="1" w:styleId="WW8Num19z8">
    <w:name w:val="WW8Num19z8"/>
    <w:rsid w:val="00FE020D"/>
  </w:style>
  <w:style w:type="character" w:customStyle="1" w:styleId="WW8Num21z1">
    <w:name w:val="WW8Num21z1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25z1">
    <w:name w:val="WW8Num25z1"/>
    <w:rsid w:val="00FE020D"/>
  </w:style>
  <w:style w:type="character" w:customStyle="1" w:styleId="WW8Num25z2">
    <w:name w:val="WW8Num25z2"/>
    <w:rsid w:val="00FE020D"/>
  </w:style>
  <w:style w:type="character" w:customStyle="1" w:styleId="WW8Num25z3">
    <w:name w:val="WW8Num25z3"/>
    <w:rsid w:val="00FE020D"/>
  </w:style>
  <w:style w:type="character" w:customStyle="1" w:styleId="WW8Num25z4">
    <w:name w:val="WW8Num25z4"/>
    <w:rsid w:val="00FE020D"/>
  </w:style>
  <w:style w:type="character" w:customStyle="1" w:styleId="WW8Num25z5">
    <w:name w:val="WW8Num25z5"/>
    <w:rsid w:val="00FE020D"/>
  </w:style>
  <w:style w:type="character" w:customStyle="1" w:styleId="WW8Num25z6">
    <w:name w:val="WW8Num25z6"/>
    <w:rsid w:val="00FE020D"/>
  </w:style>
  <w:style w:type="character" w:customStyle="1" w:styleId="WW8Num25z7">
    <w:name w:val="WW8Num25z7"/>
    <w:rsid w:val="00FE020D"/>
  </w:style>
  <w:style w:type="character" w:customStyle="1" w:styleId="WW8Num25z8">
    <w:name w:val="WW8Num25z8"/>
    <w:rsid w:val="00FE020D"/>
  </w:style>
  <w:style w:type="character" w:customStyle="1" w:styleId="WW8Num39z1">
    <w:name w:val="WW8Num39z1"/>
    <w:rsid w:val="00FE020D"/>
  </w:style>
  <w:style w:type="character" w:customStyle="1" w:styleId="WW8Num39z2">
    <w:name w:val="WW8Num39z2"/>
    <w:rsid w:val="00FE020D"/>
  </w:style>
  <w:style w:type="character" w:customStyle="1" w:styleId="WW8Num39z3">
    <w:name w:val="WW8Num39z3"/>
    <w:rsid w:val="00FE020D"/>
  </w:style>
  <w:style w:type="character" w:customStyle="1" w:styleId="WW8Num39z4">
    <w:name w:val="WW8Num39z4"/>
    <w:rsid w:val="00FE020D"/>
  </w:style>
  <w:style w:type="character" w:customStyle="1" w:styleId="WW8Num39z5">
    <w:name w:val="WW8Num39z5"/>
    <w:rsid w:val="00FE020D"/>
  </w:style>
  <w:style w:type="character" w:customStyle="1" w:styleId="WW8Num39z6">
    <w:name w:val="WW8Num39z6"/>
    <w:rsid w:val="00FE020D"/>
  </w:style>
  <w:style w:type="character" w:customStyle="1" w:styleId="WW8Num39z7">
    <w:name w:val="WW8Num39z7"/>
    <w:rsid w:val="00FE020D"/>
  </w:style>
  <w:style w:type="character" w:customStyle="1" w:styleId="WW8Num39z8">
    <w:name w:val="WW8Num39z8"/>
    <w:rsid w:val="00FE020D"/>
  </w:style>
  <w:style w:type="character" w:customStyle="1" w:styleId="WW8Num46z1">
    <w:name w:val="WW8Num46z1"/>
    <w:rsid w:val="00FE020D"/>
    <w:rPr>
      <w:rFonts w:ascii="Arial" w:hAnsi="Arial" w:cs="Wingdings"/>
      <w:b w:val="0"/>
      <w:bCs w:val="0"/>
      <w:sz w:val="22"/>
      <w:szCs w:val="22"/>
    </w:rPr>
  </w:style>
  <w:style w:type="character" w:customStyle="1" w:styleId="WW8Num46z2">
    <w:name w:val="WW8Num46z2"/>
    <w:rsid w:val="00FE020D"/>
    <w:rPr>
      <w:b w:val="0"/>
    </w:rPr>
  </w:style>
  <w:style w:type="character" w:customStyle="1" w:styleId="WW8Num46z3">
    <w:name w:val="WW8Num46z3"/>
    <w:rsid w:val="00FE020D"/>
  </w:style>
  <w:style w:type="character" w:customStyle="1" w:styleId="WW8Num46z4">
    <w:name w:val="WW8Num46z4"/>
    <w:rsid w:val="00FE020D"/>
  </w:style>
  <w:style w:type="character" w:customStyle="1" w:styleId="WW8Num46z5">
    <w:name w:val="WW8Num46z5"/>
    <w:rsid w:val="00FE020D"/>
  </w:style>
  <w:style w:type="character" w:customStyle="1" w:styleId="WW8Num46z6">
    <w:name w:val="WW8Num46z6"/>
    <w:rsid w:val="00FE020D"/>
  </w:style>
  <w:style w:type="character" w:customStyle="1" w:styleId="WW8Num46z7">
    <w:name w:val="WW8Num46z7"/>
    <w:rsid w:val="00FE020D"/>
  </w:style>
  <w:style w:type="character" w:customStyle="1" w:styleId="WW8Num46z8">
    <w:name w:val="WW8Num46z8"/>
    <w:rsid w:val="00FE020D"/>
  </w:style>
  <w:style w:type="character" w:customStyle="1" w:styleId="WW8Num50z1">
    <w:name w:val="WW8Num50z1"/>
    <w:rsid w:val="00FE020D"/>
  </w:style>
  <w:style w:type="character" w:customStyle="1" w:styleId="WW8Num50z2">
    <w:name w:val="WW8Num50z2"/>
    <w:rsid w:val="00FE020D"/>
  </w:style>
  <w:style w:type="character" w:customStyle="1" w:styleId="WW8Num50z3">
    <w:name w:val="WW8Num50z3"/>
    <w:rsid w:val="00FE020D"/>
  </w:style>
  <w:style w:type="character" w:customStyle="1" w:styleId="WW8Num50z4">
    <w:name w:val="WW8Num50z4"/>
    <w:rsid w:val="00FE020D"/>
  </w:style>
  <w:style w:type="character" w:customStyle="1" w:styleId="WW8Num50z5">
    <w:name w:val="WW8Num50z5"/>
    <w:rsid w:val="00FE020D"/>
  </w:style>
  <w:style w:type="character" w:customStyle="1" w:styleId="WW8Num50z6">
    <w:name w:val="WW8Num50z6"/>
    <w:rsid w:val="00FE020D"/>
  </w:style>
  <w:style w:type="character" w:customStyle="1" w:styleId="WW8Num50z7">
    <w:name w:val="WW8Num50z7"/>
    <w:rsid w:val="00FE020D"/>
  </w:style>
  <w:style w:type="character" w:customStyle="1" w:styleId="WW8Num50z8">
    <w:name w:val="WW8Num50z8"/>
    <w:rsid w:val="00FE020D"/>
  </w:style>
  <w:style w:type="character" w:customStyle="1" w:styleId="WW8Num53z1">
    <w:name w:val="WW8Num53z1"/>
    <w:rsid w:val="00FE020D"/>
    <w:rPr>
      <w:sz w:val="22"/>
      <w:szCs w:val="22"/>
      <w:lang w:eastAsia="pl-PL"/>
    </w:rPr>
  </w:style>
  <w:style w:type="character" w:customStyle="1" w:styleId="WW8Num53z2">
    <w:name w:val="WW8Num53z2"/>
    <w:rsid w:val="00FE020D"/>
  </w:style>
  <w:style w:type="character" w:customStyle="1" w:styleId="WW8Num53z3">
    <w:name w:val="WW8Num53z3"/>
    <w:rsid w:val="00FE020D"/>
  </w:style>
  <w:style w:type="character" w:customStyle="1" w:styleId="WW8Num53z4">
    <w:name w:val="WW8Num53z4"/>
    <w:rsid w:val="00FE020D"/>
    <w:rPr>
      <w:b w:val="0"/>
      <w:bCs w:val="0"/>
      <w:color w:val="000000"/>
    </w:rPr>
  </w:style>
  <w:style w:type="character" w:customStyle="1" w:styleId="WW8Num53z5">
    <w:name w:val="WW8Num53z5"/>
    <w:rsid w:val="00FE020D"/>
  </w:style>
  <w:style w:type="character" w:customStyle="1" w:styleId="WW8Num53z6">
    <w:name w:val="WW8Num53z6"/>
    <w:rsid w:val="00FE020D"/>
  </w:style>
  <w:style w:type="character" w:customStyle="1" w:styleId="WW8Num53z7">
    <w:name w:val="WW8Num53z7"/>
    <w:rsid w:val="00FE020D"/>
  </w:style>
  <w:style w:type="character" w:customStyle="1" w:styleId="WW8Num53z8">
    <w:name w:val="WW8Num53z8"/>
    <w:rsid w:val="00FE020D"/>
  </w:style>
  <w:style w:type="character" w:customStyle="1" w:styleId="WW8Num64z1">
    <w:name w:val="WW8Num64z1"/>
    <w:rsid w:val="00FE020D"/>
    <w:rPr>
      <w:color w:val="000000"/>
      <w:sz w:val="22"/>
      <w:szCs w:val="22"/>
    </w:rPr>
  </w:style>
  <w:style w:type="character" w:customStyle="1" w:styleId="WW8Num64z2">
    <w:name w:val="WW8Num64z2"/>
    <w:rsid w:val="00FE020D"/>
  </w:style>
  <w:style w:type="character" w:customStyle="1" w:styleId="WW8Num64z3">
    <w:name w:val="WW8Num64z3"/>
    <w:rsid w:val="00FE020D"/>
  </w:style>
  <w:style w:type="character" w:customStyle="1" w:styleId="WW8Num64z4">
    <w:name w:val="WW8Num64z4"/>
    <w:rsid w:val="00FE020D"/>
  </w:style>
  <w:style w:type="character" w:customStyle="1" w:styleId="WW8Num64z5">
    <w:name w:val="WW8Num64z5"/>
    <w:rsid w:val="00FE020D"/>
  </w:style>
  <w:style w:type="character" w:customStyle="1" w:styleId="WW8Num64z6">
    <w:name w:val="WW8Num64z6"/>
    <w:rsid w:val="00FE020D"/>
  </w:style>
  <w:style w:type="character" w:customStyle="1" w:styleId="WW8Num64z7">
    <w:name w:val="WW8Num64z7"/>
    <w:rsid w:val="00FE020D"/>
  </w:style>
  <w:style w:type="character" w:customStyle="1" w:styleId="WW8Num64z8">
    <w:name w:val="WW8Num64z8"/>
    <w:rsid w:val="00FE020D"/>
  </w:style>
  <w:style w:type="character" w:customStyle="1" w:styleId="WW8Num72z3">
    <w:name w:val="WW8Num72z3"/>
    <w:rsid w:val="00FE020D"/>
  </w:style>
  <w:style w:type="character" w:customStyle="1" w:styleId="WW8Num72z4">
    <w:name w:val="WW8Num72z4"/>
    <w:rsid w:val="00FE020D"/>
  </w:style>
  <w:style w:type="character" w:customStyle="1" w:styleId="WW8Num72z5">
    <w:name w:val="WW8Num72z5"/>
    <w:rsid w:val="00FE020D"/>
  </w:style>
  <w:style w:type="character" w:customStyle="1" w:styleId="WW8Num72z6">
    <w:name w:val="WW8Num72z6"/>
    <w:rsid w:val="00FE020D"/>
  </w:style>
  <w:style w:type="character" w:customStyle="1" w:styleId="WW8Num72z7">
    <w:name w:val="WW8Num72z7"/>
    <w:rsid w:val="00FE020D"/>
  </w:style>
  <w:style w:type="character" w:customStyle="1" w:styleId="WW8Num72z8">
    <w:name w:val="WW8Num72z8"/>
    <w:rsid w:val="00FE020D"/>
  </w:style>
  <w:style w:type="character" w:customStyle="1" w:styleId="Domylnaczcionkaakapitu3">
    <w:name w:val="Domyślna czcionka akapitu3"/>
    <w:rsid w:val="00FE020D"/>
  </w:style>
  <w:style w:type="character" w:customStyle="1" w:styleId="Absatz-Standardschriftart">
    <w:name w:val="Absatz-Standardschriftart"/>
    <w:rsid w:val="00FE020D"/>
  </w:style>
  <w:style w:type="character" w:customStyle="1" w:styleId="WW8Num26z2">
    <w:name w:val="WW8Num26z2"/>
    <w:rsid w:val="00FE020D"/>
  </w:style>
  <w:style w:type="character" w:customStyle="1" w:styleId="WW8Num47z1">
    <w:name w:val="WW8Num47z1"/>
    <w:rsid w:val="00FE020D"/>
    <w:rPr>
      <w:rFonts w:ascii="Arial" w:hAnsi="Arial" w:cs="Wingdings"/>
      <w:b w:val="0"/>
      <w:bCs w:val="0"/>
      <w:sz w:val="22"/>
      <w:szCs w:val="22"/>
    </w:rPr>
  </w:style>
  <w:style w:type="character" w:customStyle="1" w:styleId="WW8Num47z2">
    <w:name w:val="WW8Num47z2"/>
    <w:rsid w:val="00FE020D"/>
    <w:rPr>
      <w:b w:val="0"/>
    </w:rPr>
  </w:style>
  <w:style w:type="character" w:customStyle="1" w:styleId="WW8Num54z1">
    <w:name w:val="WW8Num54z1"/>
    <w:rsid w:val="00FE020D"/>
    <w:rPr>
      <w:sz w:val="22"/>
      <w:szCs w:val="22"/>
    </w:rPr>
  </w:style>
  <w:style w:type="character" w:customStyle="1" w:styleId="Domylnaczcionkaakapitu2">
    <w:name w:val="Domyślna czcionka akapitu2"/>
    <w:rsid w:val="00FE020D"/>
  </w:style>
  <w:style w:type="character" w:customStyle="1" w:styleId="WW8Num22z1">
    <w:name w:val="WW8Num22z1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27z2">
    <w:name w:val="WW8Num27z2"/>
    <w:rsid w:val="00FE020D"/>
  </w:style>
  <w:style w:type="character" w:customStyle="1" w:styleId="WW8Num55z2">
    <w:name w:val="WW8Num55z2"/>
    <w:rsid w:val="00FE020D"/>
    <w:rPr>
      <w:rFonts w:ascii="Arial" w:hAnsi="Arial" w:cs="Arial"/>
      <w:b w:val="0"/>
      <w:i w:val="0"/>
      <w:color w:val="auto"/>
    </w:rPr>
  </w:style>
  <w:style w:type="character" w:customStyle="1" w:styleId="Domylnaczcionkaakapitu1">
    <w:name w:val="Domyślna czcionka akapitu1"/>
    <w:rsid w:val="00FE020D"/>
  </w:style>
  <w:style w:type="character" w:customStyle="1" w:styleId="WW8Num28z2">
    <w:name w:val="WW8Num28z2"/>
    <w:rsid w:val="00FE020D"/>
    <w:rPr>
      <w:rFonts w:ascii="Wingdings" w:hAnsi="Wingdings" w:cs="Wingdings"/>
    </w:rPr>
  </w:style>
  <w:style w:type="character" w:customStyle="1" w:styleId="WW8Num30z4">
    <w:name w:val="WW8Num30z4"/>
    <w:rsid w:val="00FE020D"/>
  </w:style>
  <w:style w:type="character" w:customStyle="1" w:styleId="WW8Num34z1">
    <w:name w:val="WW8Num34z1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41z1">
    <w:name w:val="WW8Num41z1"/>
    <w:rsid w:val="00FE020D"/>
    <w:rPr>
      <w:color w:val="000000"/>
      <w:sz w:val="22"/>
      <w:szCs w:val="22"/>
    </w:rPr>
  </w:style>
  <w:style w:type="character" w:customStyle="1" w:styleId="WW8Num43z1">
    <w:name w:val="WW8Num43z1"/>
    <w:rsid w:val="00FE020D"/>
    <w:rPr>
      <w:rFonts w:ascii="Arial" w:hAnsi="Arial" w:cs="Arial"/>
      <w:sz w:val="22"/>
      <w:szCs w:val="22"/>
    </w:rPr>
  </w:style>
  <w:style w:type="character" w:customStyle="1" w:styleId="WW-Absatz-Standardschriftart">
    <w:name w:val="WW-Absatz-Standardschriftart"/>
    <w:rsid w:val="00FE020D"/>
  </w:style>
  <w:style w:type="character" w:customStyle="1" w:styleId="WW8Num13z1">
    <w:name w:val="WW8Num13z1"/>
    <w:rsid w:val="00FE020D"/>
    <w:rPr>
      <w:rFonts w:ascii="Arial" w:eastAsia="TTE2390708t00" w:hAnsi="Arial" w:cs="Arial"/>
      <w:sz w:val="22"/>
      <w:szCs w:val="22"/>
    </w:rPr>
  </w:style>
  <w:style w:type="character" w:customStyle="1" w:styleId="WW8Num13z3">
    <w:name w:val="WW8Num13z3"/>
    <w:rsid w:val="00FE020D"/>
  </w:style>
  <w:style w:type="character" w:customStyle="1" w:styleId="WW8Num13z4">
    <w:name w:val="WW8Num13z4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27z1">
    <w:name w:val="WW8Num27z1"/>
    <w:rsid w:val="00FE020D"/>
    <w:rPr>
      <w:rFonts w:ascii="Wingdings" w:hAnsi="Wingdings" w:cs="Wingdings"/>
    </w:rPr>
  </w:style>
  <w:style w:type="character" w:customStyle="1" w:styleId="WW8Num31z1">
    <w:name w:val="WW8Num31z1"/>
    <w:rsid w:val="00FE020D"/>
    <w:rPr>
      <w:rFonts w:ascii="Wingdings" w:hAnsi="Wingdings" w:cs="Wingdings"/>
    </w:rPr>
  </w:style>
  <w:style w:type="character" w:customStyle="1" w:styleId="WW8Num56z1">
    <w:name w:val="WW8Num56z1"/>
    <w:rsid w:val="00FE020D"/>
    <w:rPr>
      <w:rFonts w:ascii="Wingdings" w:hAnsi="Wingdings" w:cs="Wingdings"/>
    </w:rPr>
  </w:style>
  <w:style w:type="character" w:customStyle="1" w:styleId="WW8Num56z2">
    <w:name w:val="WW8Num56z2"/>
    <w:rsid w:val="00FE020D"/>
  </w:style>
  <w:style w:type="character" w:customStyle="1" w:styleId="WW8Num84z4">
    <w:name w:val="WW8Num84z4"/>
    <w:rsid w:val="00FE020D"/>
  </w:style>
  <w:style w:type="character" w:customStyle="1" w:styleId="WW8Num93z1">
    <w:name w:val="WW8Num93z1"/>
    <w:rsid w:val="00FE020D"/>
  </w:style>
  <w:style w:type="character" w:customStyle="1" w:styleId="WW8Num95z0">
    <w:name w:val="WW8Num95z0"/>
    <w:rsid w:val="00FE020D"/>
    <w:rPr>
      <w:color w:val="000000"/>
    </w:rPr>
  </w:style>
  <w:style w:type="character" w:customStyle="1" w:styleId="WW8Num98z0">
    <w:name w:val="WW8Num98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00z0">
    <w:name w:val="WW8Num100z0"/>
    <w:rsid w:val="00FE020D"/>
    <w:rPr>
      <w:i/>
      <w:iCs/>
      <w:color w:val="000000"/>
    </w:rPr>
  </w:style>
  <w:style w:type="character" w:customStyle="1" w:styleId="WW8Num102z0">
    <w:name w:val="WW8Num102z0"/>
    <w:rsid w:val="00FE020D"/>
    <w:rPr>
      <w:color w:val="000000"/>
    </w:rPr>
  </w:style>
  <w:style w:type="character" w:customStyle="1" w:styleId="WW8Num104z0">
    <w:name w:val="WW8Num104z0"/>
    <w:rsid w:val="00FE020D"/>
    <w:rPr>
      <w:b/>
      <w:bCs/>
    </w:rPr>
  </w:style>
  <w:style w:type="character" w:customStyle="1" w:styleId="WW8Num105z0">
    <w:name w:val="WW8Num105z0"/>
    <w:rsid w:val="00FE020D"/>
    <w:rPr>
      <w:color w:val="000000"/>
    </w:rPr>
  </w:style>
  <w:style w:type="character" w:customStyle="1" w:styleId="WW8Num105z3">
    <w:name w:val="WW8Num105z3"/>
    <w:rsid w:val="00FE020D"/>
    <w:rPr>
      <w:i/>
      <w:iCs/>
      <w:color w:val="000000"/>
    </w:rPr>
  </w:style>
  <w:style w:type="character" w:customStyle="1" w:styleId="WW8Num106z0">
    <w:name w:val="WW8Num106z0"/>
    <w:rsid w:val="00FE020D"/>
    <w:rPr>
      <w:i/>
      <w:iCs/>
      <w:color w:val="000000"/>
      <w:sz w:val="22"/>
      <w:szCs w:val="22"/>
    </w:rPr>
  </w:style>
  <w:style w:type="character" w:customStyle="1" w:styleId="WW8Num108z0">
    <w:name w:val="WW8Num108z0"/>
    <w:rsid w:val="00FE020D"/>
  </w:style>
  <w:style w:type="character" w:customStyle="1" w:styleId="WW8Num109z0">
    <w:name w:val="WW8Num109z0"/>
    <w:rsid w:val="00FE020D"/>
  </w:style>
  <w:style w:type="character" w:customStyle="1" w:styleId="WW8Num110z0">
    <w:name w:val="WW8Num110z0"/>
    <w:rsid w:val="00FE020D"/>
    <w:rPr>
      <w:rFonts w:ascii="Arial" w:hAnsi="Arial" w:cs="Arial"/>
      <w:i/>
      <w:iCs/>
      <w:color w:val="000000"/>
    </w:rPr>
  </w:style>
  <w:style w:type="character" w:customStyle="1" w:styleId="WW8Num111z0">
    <w:name w:val="WW8Num111z0"/>
    <w:rsid w:val="00FE020D"/>
  </w:style>
  <w:style w:type="character" w:customStyle="1" w:styleId="WW8Num113z6">
    <w:name w:val="WW8Num113z6"/>
    <w:rsid w:val="00FE020D"/>
    <w:rPr>
      <w:rFonts w:ascii="Arial" w:hAnsi="Arial" w:cs="Arial"/>
    </w:rPr>
  </w:style>
  <w:style w:type="character" w:customStyle="1" w:styleId="WW8Num114z0">
    <w:name w:val="WW8Num114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14z1">
    <w:name w:val="WW8Num114z1"/>
    <w:rsid w:val="00FE020D"/>
    <w:rPr>
      <w:color w:val="000000"/>
      <w:sz w:val="22"/>
      <w:szCs w:val="22"/>
    </w:rPr>
  </w:style>
  <w:style w:type="character" w:customStyle="1" w:styleId="WW8Num115z0">
    <w:name w:val="WW8Num115z0"/>
    <w:rsid w:val="00FE020D"/>
    <w:rPr>
      <w:rFonts w:ascii="Arial" w:hAnsi="Arial" w:cs="Arial"/>
      <w:i/>
      <w:iCs/>
      <w:color w:val="000000"/>
    </w:rPr>
  </w:style>
  <w:style w:type="character" w:customStyle="1" w:styleId="WW8Num115z1">
    <w:name w:val="WW8Num115z1"/>
    <w:rsid w:val="00FE020D"/>
    <w:rPr>
      <w:color w:val="000000"/>
    </w:rPr>
  </w:style>
  <w:style w:type="character" w:customStyle="1" w:styleId="WW8Num115z3">
    <w:name w:val="WW8Num115z3"/>
    <w:rsid w:val="00FE020D"/>
    <w:rPr>
      <w:i/>
      <w:iCs/>
      <w:color w:val="000000"/>
      <w:sz w:val="22"/>
      <w:szCs w:val="22"/>
    </w:rPr>
  </w:style>
  <w:style w:type="character" w:customStyle="1" w:styleId="WW8Num115z4">
    <w:name w:val="WW8Num115z4"/>
    <w:rsid w:val="00FE020D"/>
    <w:rPr>
      <w:b/>
      <w:bCs/>
      <w:color w:val="000000"/>
    </w:rPr>
  </w:style>
  <w:style w:type="character" w:customStyle="1" w:styleId="WW8Num117z0">
    <w:name w:val="WW8Num117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17z1">
    <w:name w:val="WW8Num117z1"/>
    <w:rsid w:val="00FE020D"/>
    <w:rPr>
      <w:color w:val="000000"/>
      <w:sz w:val="22"/>
      <w:szCs w:val="22"/>
    </w:rPr>
  </w:style>
  <w:style w:type="character" w:customStyle="1" w:styleId="WW8Num118z0">
    <w:name w:val="WW8Num118z0"/>
    <w:rsid w:val="00FE020D"/>
  </w:style>
  <w:style w:type="character" w:customStyle="1" w:styleId="WW8Num119z0">
    <w:name w:val="WW8Num119z0"/>
    <w:rsid w:val="00FE020D"/>
    <w:rPr>
      <w:color w:val="000000"/>
    </w:rPr>
  </w:style>
  <w:style w:type="character" w:customStyle="1" w:styleId="WW8Num120z0">
    <w:name w:val="WW8Num120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20z1">
    <w:name w:val="WW8Num120z1"/>
    <w:rsid w:val="00FE020D"/>
    <w:rPr>
      <w:color w:val="000000"/>
      <w:sz w:val="22"/>
      <w:szCs w:val="22"/>
    </w:rPr>
  </w:style>
  <w:style w:type="character" w:customStyle="1" w:styleId="WW8Num121z0">
    <w:name w:val="WW8Num121z0"/>
    <w:rsid w:val="00FE020D"/>
    <w:rPr>
      <w:i/>
      <w:iCs/>
      <w:color w:val="000000"/>
      <w:sz w:val="22"/>
      <w:szCs w:val="22"/>
    </w:rPr>
  </w:style>
  <w:style w:type="character" w:customStyle="1" w:styleId="WW8Num122z0">
    <w:name w:val="WW8Num122z0"/>
    <w:rsid w:val="00FE020D"/>
  </w:style>
  <w:style w:type="character" w:customStyle="1" w:styleId="WW8Num123z0">
    <w:name w:val="WW8Num123z0"/>
    <w:rsid w:val="00FE020D"/>
    <w:rPr>
      <w:sz w:val="22"/>
      <w:szCs w:val="22"/>
    </w:rPr>
  </w:style>
  <w:style w:type="character" w:customStyle="1" w:styleId="WW8Num124z0">
    <w:name w:val="WW8Num124z0"/>
    <w:rsid w:val="00FE020D"/>
    <w:rPr>
      <w:color w:val="000000"/>
    </w:rPr>
  </w:style>
  <w:style w:type="character" w:customStyle="1" w:styleId="WW8Num125z0">
    <w:name w:val="WW8Num125z0"/>
    <w:rsid w:val="00FE020D"/>
  </w:style>
  <w:style w:type="character" w:customStyle="1" w:styleId="WW8Num126z0">
    <w:name w:val="WW8Num126z0"/>
    <w:rsid w:val="00FE020D"/>
  </w:style>
  <w:style w:type="character" w:customStyle="1" w:styleId="WW8Num129z0">
    <w:name w:val="WW8Num129z0"/>
    <w:rsid w:val="00FE020D"/>
  </w:style>
  <w:style w:type="character" w:customStyle="1" w:styleId="WW8Num130z1">
    <w:name w:val="WW8Num130z1"/>
    <w:rsid w:val="00FE020D"/>
    <w:rPr>
      <w:rFonts w:ascii="Arial" w:hAnsi="Arial" w:cs="Arial"/>
      <w:sz w:val="22"/>
      <w:szCs w:val="22"/>
    </w:rPr>
  </w:style>
  <w:style w:type="character" w:customStyle="1" w:styleId="WW8Num131z0">
    <w:name w:val="WW8Num131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31z1">
    <w:name w:val="WW8Num131z1"/>
    <w:rsid w:val="00FE020D"/>
    <w:rPr>
      <w:color w:val="000000"/>
      <w:sz w:val="22"/>
      <w:szCs w:val="22"/>
    </w:rPr>
  </w:style>
  <w:style w:type="character" w:customStyle="1" w:styleId="WW8Num132z1">
    <w:name w:val="WW8Num132z1"/>
    <w:rsid w:val="00FE020D"/>
    <w:rPr>
      <w:rFonts w:ascii="Arial" w:hAnsi="Arial" w:cs="Arial"/>
      <w:sz w:val="22"/>
      <w:szCs w:val="22"/>
    </w:rPr>
  </w:style>
  <w:style w:type="character" w:customStyle="1" w:styleId="WW8Num134z0">
    <w:name w:val="WW8Num134z0"/>
    <w:rsid w:val="00FE020D"/>
    <w:rPr>
      <w:color w:val="000000"/>
    </w:rPr>
  </w:style>
  <w:style w:type="character" w:customStyle="1" w:styleId="WW8Num135z0">
    <w:name w:val="WW8Num135z0"/>
    <w:rsid w:val="00FE020D"/>
    <w:rPr>
      <w:sz w:val="26"/>
      <w:szCs w:val="26"/>
    </w:rPr>
  </w:style>
  <w:style w:type="character" w:customStyle="1" w:styleId="WW8Num138z0">
    <w:name w:val="WW8Num138z0"/>
    <w:rsid w:val="00FE020D"/>
    <w:rPr>
      <w:rFonts w:ascii="Symbol" w:hAnsi="Symbol" w:cs="Symbol"/>
    </w:rPr>
  </w:style>
  <w:style w:type="character" w:customStyle="1" w:styleId="WW8Num139z0">
    <w:name w:val="WW8Num139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39z1">
    <w:name w:val="WW8Num139z1"/>
    <w:rsid w:val="00FE020D"/>
    <w:rPr>
      <w:color w:val="000000"/>
      <w:sz w:val="22"/>
      <w:szCs w:val="22"/>
    </w:rPr>
  </w:style>
  <w:style w:type="character" w:customStyle="1" w:styleId="WW8Num141z0">
    <w:name w:val="WW8Num141z0"/>
    <w:rsid w:val="00FE020D"/>
  </w:style>
  <w:style w:type="character" w:customStyle="1" w:styleId="WW8Num145z0">
    <w:name w:val="WW8Num145z0"/>
    <w:rsid w:val="00FE020D"/>
  </w:style>
  <w:style w:type="character" w:customStyle="1" w:styleId="WW8Num146z0">
    <w:name w:val="WW8Num146z0"/>
    <w:rsid w:val="00FE020D"/>
    <w:rPr>
      <w:rFonts w:ascii="Symbol" w:hAnsi="Symbol" w:cs="Symbol"/>
    </w:rPr>
  </w:style>
  <w:style w:type="character" w:customStyle="1" w:styleId="WW8Num146z1">
    <w:name w:val="WW8Num146z1"/>
    <w:rsid w:val="00FE020D"/>
    <w:rPr>
      <w:rFonts w:ascii="Courier New" w:hAnsi="Courier New" w:cs="Courier New"/>
    </w:rPr>
  </w:style>
  <w:style w:type="character" w:customStyle="1" w:styleId="WW8Num146z2">
    <w:name w:val="WW8Num146z2"/>
    <w:rsid w:val="00FE020D"/>
    <w:rPr>
      <w:rFonts w:ascii="Wingdings" w:hAnsi="Wingdings" w:cs="Wingdings"/>
    </w:rPr>
  </w:style>
  <w:style w:type="character" w:customStyle="1" w:styleId="WW8Num148z0">
    <w:name w:val="WW8Num148z0"/>
    <w:rsid w:val="00FE020D"/>
  </w:style>
  <w:style w:type="character" w:customStyle="1" w:styleId="WW8Num149z0">
    <w:name w:val="WW8Num149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49z1">
    <w:name w:val="WW8Num149z1"/>
    <w:rsid w:val="00FE020D"/>
    <w:rPr>
      <w:color w:val="000000"/>
      <w:sz w:val="22"/>
      <w:szCs w:val="22"/>
    </w:rPr>
  </w:style>
  <w:style w:type="character" w:customStyle="1" w:styleId="WW8Num150z0">
    <w:name w:val="WW8Num150z0"/>
    <w:rsid w:val="00FE020D"/>
  </w:style>
  <w:style w:type="character" w:customStyle="1" w:styleId="WW8Num151z0">
    <w:name w:val="WW8Num151z0"/>
    <w:rsid w:val="00FE020D"/>
    <w:rPr>
      <w:color w:val="000000"/>
    </w:rPr>
  </w:style>
  <w:style w:type="character" w:customStyle="1" w:styleId="WW8Num152z0">
    <w:name w:val="WW8Num152z0"/>
    <w:rsid w:val="00FE020D"/>
  </w:style>
  <w:style w:type="character" w:customStyle="1" w:styleId="WW8Num153z0">
    <w:name w:val="WW8Num153z0"/>
    <w:rsid w:val="00FE020D"/>
    <w:rPr>
      <w:sz w:val="26"/>
      <w:szCs w:val="26"/>
    </w:rPr>
  </w:style>
  <w:style w:type="character" w:customStyle="1" w:styleId="WW8Num154z0">
    <w:name w:val="WW8Num154z0"/>
    <w:rsid w:val="00FE020D"/>
    <w:rPr>
      <w:rFonts w:ascii="Tahoma" w:hAnsi="Tahoma" w:cs="Tahoma"/>
    </w:rPr>
  </w:style>
  <w:style w:type="character" w:customStyle="1" w:styleId="WW8Num154z1">
    <w:name w:val="WW8Num154z1"/>
    <w:rsid w:val="00FE020D"/>
  </w:style>
  <w:style w:type="character" w:customStyle="1" w:styleId="WW8Num154z2">
    <w:name w:val="WW8Num154z2"/>
    <w:rsid w:val="00FE020D"/>
    <w:rPr>
      <w:rFonts w:ascii="Wingdings" w:hAnsi="Wingdings" w:cs="Wingdings"/>
    </w:rPr>
  </w:style>
  <w:style w:type="character" w:customStyle="1" w:styleId="WW8Num154z3">
    <w:name w:val="WW8Num154z3"/>
    <w:rsid w:val="00FE020D"/>
    <w:rPr>
      <w:rFonts w:ascii="Symbol" w:hAnsi="Symbol" w:cs="Symbol"/>
    </w:rPr>
  </w:style>
  <w:style w:type="character" w:customStyle="1" w:styleId="WW8Num154z4">
    <w:name w:val="WW8Num154z4"/>
    <w:rsid w:val="00FE020D"/>
    <w:rPr>
      <w:rFonts w:ascii="Courier New" w:hAnsi="Courier New" w:cs="Courier New"/>
    </w:rPr>
  </w:style>
  <w:style w:type="character" w:customStyle="1" w:styleId="WW8Num155z0">
    <w:name w:val="WW8Num155z0"/>
    <w:rsid w:val="00FE020D"/>
  </w:style>
  <w:style w:type="character" w:customStyle="1" w:styleId="WW8Num158z0">
    <w:name w:val="WW8Num158z0"/>
    <w:rsid w:val="00FE020D"/>
  </w:style>
  <w:style w:type="character" w:customStyle="1" w:styleId="WW8Num159z0">
    <w:name w:val="WW8Num159z0"/>
    <w:rsid w:val="00FE020D"/>
  </w:style>
  <w:style w:type="character" w:customStyle="1" w:styleId="WW8Num160z0">
    <w:name w:val="WW8Num160z0"/>
    <w:rsid w:val="00FE020D"/>
  </w:style>
  <w:style w:type="character" w:customStyle="1" w:styleId="WW8Num160z1">
    <w:name w:val="WW8Num160z1"/>
    <w:rsid w:val="00FE020D"/>
  </w:style>
  <w:style w:type="character" w:customStyle="1" w:styleId="WW8Num161z0">
    <w:name w:val="WW8Num161z0"/>
    <w:rsid w:val="00FE020D"/>
  </w:style>
  <w:style w:type="character" w:customStyle="1" w:styleId="WW8Num162z0">
    <w:name w:val="WW8Num162z0"/>
    <w:rsid w:val="00FE020D"/>
    <w:rPr>
      <w:color w:val="000000"/>
    </w:rPr>
  </w:style>
  <w:style w:type="character" w:customStyle="1" w:styleId="WW8Num163z1">
    <w:name w:val="WW8Num163z1"/>
    <w:rsid w:val="00FE020D"/>
  </w:style>
  <w:style w:type="character" w:customStyle="1" w:styleId="WW8Num164z0">
    <w:name w:val="WW8Num164z0"/>
    <w:rsid w:val="00FE020D"/>
    <w:rPr>
      <w:rFonts w:ascii="Arial" w:hAnsi="Arial" w:cs="Arial"/>
      <w:i/>
      <w:iCs/>
      <w:color w:val="000000"/>
    </w:rPr>
  </w:style>
  <w:style w:type="character" w:customStyle="1" w:styleId="WW8Num165z0">
    <w:name w:val="WW8Num165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65z1">
    <w:name w:val="WW8Num165z1"/>
    <w:rsid w:val="00FE020D"/>
    <w:rPr>
      <w:color w:val="000000"/>
      <w:sz w:val="22"/>
      <w:szCs w:val="22"/>
    </w:rPr>
  </w:style>
  <w:style w:type="character" w:customStyle="1" w:styleId="WW8Num166z0">
    <w:name w:val="WW8Num166z0"/>
    <w:rsid w:val="00FE020D"/>
    <w:rPr>
      <w:rFonts w:ascii="Symbol" w:hAnsi="Symbol" w:cs="Symbol"/>
    </w:rPr>
  </w:style>
  <w:style w:type="character" w:customStyle="1" w:styleId="WW8Num167z0">
    <w:name w:val="WW8Num167z0"/>
    <w:rsid w:val="00FE020D"/>
    <w:rPr>
      <w:i/>
      <w:iCs/>
      <w:color w:val="000000"/>
    </w:rPr>
  </w:style>
  <w:style w:type="character" w:customStyle="1" w:styleId="WW8Num168z0">
    <w:name w:val="WW8Num168z0"/>
    <w:rsid w:val="00FE020D"/>
  </w:style>
  <w:style w:type="character" w:customStyle="1" w:styleId="WW8Num170z0">
    <w:name w:val="WW8Num170z0"/>
    <w:rsid w:val="00FE020D"/>
    <w:rPr>
      <w:rFonts w:ascii="Arial" w:hAnsi="Arial" w:cs="Arial"/>
      <w:i/>
      <w:iCs/>
      <w:color w:val="000000"/>
    </w:rPr>
  </w:style>
  <w:style w:type="character" w:customStyle="1" w:styleId="WW8Num171z0">
    <w:name w:val="WW8Num171z0"/>
    <w:rsid w:val="00FE020D"/>
    <w:rPr>
      <w:rFonts w:ascii="Symbol" w:hAnsi="Symbol" w:cs="Symbol"/>
    </w:rPr>
  </w:style>
  <w:style w:type="character" w:customStyle="1" w:styleId="WW8Num175z0">
    <w:name w:val="WW8Num175z0"/>
    <w:rsid w:val="00FE020D"/>
  </w:style>
  <w:style w:type="character" w:customStyle="1" w:styleId="WW8Num179z0">
    <w:name w:val="WW8Num179z0"/>
    <w:rsid w:val="00FE020D"/>
  </w:style>
  <w:style w:type="character" w:customStyle="1" w:styleId="WW8Num180z6">
    <w:name w:val="WW8Num180z6"/>
    <w:rsid w:val="00FE020D"/>
    <w:rPr>
      <w:rFonts w:ascii="Arial" w:hAnsi="Arial" w:cs="Arial"/>
    </w:rPr>
  </w:style>
  <w:style w:type="character" w:customStyle="1" w:styleId="WW8Num181z0">
    <w:name w:val="WW8Num181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81z1">
    <w:name w:val="WW8Num181z1"/>
    <w:rsid w:val="00FE020D"/>
    <w:rPr>
      <w:color w:val="000000"/>
      <w:sz w:val="22"/>
      <w:szCs w:val="22"/>
    </w:rPr>
  </w:style>
  <w:style w:type="character" w:customStyle="1" w:styleId="WW8Num185z0">
    <w:name w:val="WW8Num185z0"/>
    <w:rsid w:val="00FE020D"/>
    <w:rPr>
      <w:rFonts w:ascii="Arial" w:hAnsi="Arial" w:cs="Arial"/>
    </w:rPr>
  </w:style>
  <w:style w:type="character" w:customStyle="1" w:styleId="WW8Num186z0">
    <w:name w:val="WW8Num186z0"/>
    <w:rsid w:val="00FE020D"/>
    <w:rPr>
      <w:color w:val="000000"/>
    </w:rPr>
  </w:style>
  <w:style w:type="character" w:customStyle="1" w:styleId="WW8Num190z0">
    <w:name w:val="WW8Num190z0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190z1">
    <w:name w:val="WW8Num190z1"/>
    <w:rsid w:val="00FE020D"/>
    <w:rPr>
      <w:color w:val="000000"/>
      <w:sz w:val="22"/>
      <w:szCs w:val="22"/>
    </w:rPr>
  </w:style>
  <w:style w:type="character" w:customStyle="1" w:styleId="WW8Num191z0">
    <w:name w:val="WW8Num191z0"/>
    <w:rsid w:val="00FE020D"/>
  </w:style>
  <w:style w:type="character" w:customStyle="1" w:styleId="Domy3flnaczcionkaakapitu">
    <w:name w:val="Domyś3flna czcionka akapitu"/>
    <w:rsid w:val="00FE020D"/>
  </w:style>
  <w:style w:type="character" w:customStyle="1" w:styleId="WW8Num30z1">
    <w:name w:val="WW8Num30z1"/>
    <w:rsid w:val="00FE020D"/>
    <w:rPr>
      <w:rFonts w:ascii="Courier New" w:hAnsi="Courier New" w:cs="Courier New"/>
    </w:rPr>
  </w:style>
  <w:style w:type="character" w:customStyle="1" w:styleId="WW8Num30z2">
    <w:name w:val="WW8Num30z2"/>
    <w:rsid w:val="00FE020D"/>
    <w:rPr>
      <w:rFonts w:ascii="Wingdings" w:hAnsi="Wingdings" w:cs="Wingdings"/>
    </w:rPr>
  </w:style>
  <w:style w:type="character" w:customStyle="1" w:styleId="WW8Num30z3">
    <w:name w:val="WW8Num30z3"/>
    <w:rsid w:val="00FE020D"/>
    <w:rPr>
      <w:rFonts w:ascii="Symbol" w:hAnsi="Symbol" w:cs="Symbol"/>
    </w:rPr>
  </w:style>
  <w:style w:type="character" w:customStyle="1" w:styleId="WW8Num31z2">
    <w:name w:val="WW8Num31z2"/>
    <w:rsid w:val="00FE020D"/>
  </w:style>
  <w:style w:type="character" w:customStyle="1" w:styleId="WW8Num35z1">
    <w:name w:val="WW8Num35z1"/>
    <w:rsid w:val="00FE020D"/>
    <w:rPr>
      <w:rFonts w:ascii="Arial" w:hAnsi="Arial" w:cs="Arial"/>
      <w:sz w:val="22"/>
      <w:szCs w:val="22"/>
    </w:rPr>
  </w:style>
  <w:style w:type="character" w:customStyle="1" w:styleId="WW8Num36z1">
    <w:name w:val="WW8Num36z1"/>
    <w:rsid w:val="00FE020D"/>
  </w:style>
  <w:style w:type="character" w:customStyle="1" w:styleId="WW8Num37z1">
    <w:name w:val="WW8Num37z1"/>
    <w:rsid w:val="00FE020D"/>
    <w:rPr>
      <w:rFonts w:ascii="Courier New" w:hAnsi="Courier New" w:cs="Courier New"/>
    </w:rPr>
  </w:style>
  <w:style w:type="character" w:customStyle="1" w:styleId="WW8Num37z2">
    <w:name w:val="WW8Num37z2"/>
    <w:rsid w:val="00FE020D"/>
    <w:rPr>
      <w:rFonts w:ascii="Wingdings" w:hAnsi="Wingdings" w:cs="Wingdings"/>
    </w:rPr>
  </w:style>
  <w:style w:type="character" w:customStyle="1" w:styleId="WW8Num42z1">
    <w:name w:val="WW8Num42z1"/>
    <w:rsid w:val="00FE020D"/>
    <w:rPr>
      <w:rFonts w:ascii="Courier New" w:hAnsi="Courier New" w:cs="Courier New"/>
    </w:rPr>
  </w:style>
  <w:style w:type="character" w:customStyle="1" w:styleId="WW8Num42z2">
    <w:name w:val="WW8Num42z2"/>
    <w:rsid w:val="00FE020D"/>
    <w:rPr>
      <w:rFonts w:ascii="Wingdings" w:hAnsi="Wingdings" w:cs="Wingdings"/>
    </w:rPr>
  </w:style>
  <w:style w:type="character" w:customStyle="1" w:styleId="WW8Num57z2">
    <w:name w:val="WW8Num57z2"/>
    <w:rsid w:val="00FE020D"/>
    <w:rPr>
      <w:rFonts w:ascii="Arial" w:hAnsi="Arial" w:cs="Arial"/>
      <w:color w:val="000000"/>
      <w:sz w:val="22"/>
      <w:szCs w:val="22"/>
    </w:rPr>
  </w:style>
  <w:style w:type="character" w:customStyle="1" w:styleId="WW8Num90z2">
    <w:name w:val="WW8Num90z2"/>
    <w:rsid w:val="00FE020D"/>
    <w:rPr>
      <w:rFonts w:ascii="Wingdings" w:hAnsi="Wingdings" w:cs="Wingdings"/>
    </w:rPr>
  </w:style>
  <w:style w:type="character" w:customStyle="1" w:styleId="WW8Num91z0">
    <w:name w:val="WW8Num91z0"/>
    <w:rsid w:val="00FE020D"/>
    <w:rPr>
      <w:rFonts w:ascii="Arial" w:hAnsi="Arial" w:cs="Arial"/>
    </w:rPr>
  </w:style>
  <w:style w:type="character" w:customStyle="1" w:styleId="WW8Num91z4">
    <w:name w:val="WW8Num91z4"/>
    <w:rsid w:val="00FE020D"/>
  </w:style>
  <w:style w:type="character" w:customStyle="1" w:styleId="WW8Num92z1">
    <w:name w:val="WW8Num92z1"/>
    <w:rsid w:val="00FE020D"/>
  </w:style>
  <w:style w:type="character" w:customStyle="1" w:styleId="Domy3flnaczcionkaakapitu1">
    <w:name w:val="Domyś3flna czcionka akapitu1"/>
    <w:rsid w:val="00FE020D"/>
  </w:style>
  <w:style w:type="character" w:customStyle="1" w:styleId="Numerstrony1">
    <w:name w:val="Numer strony1"/>
    <w:rsid w:val="00FE020D"/>
  </w:style>
  <w:style w:type="character" w:customStyle="1" w:styleId="Internetlink">
    <w:name w:val="Internet link"/>
    <w:rsid w:val="00FE020D"/>
    <w:rPr>
      <w:color w:val="0000FF"/>
      <w:u w:val="single"/>
    </w:rPr>
  </w:style>
  <w:style w:type="character" w:customStyle="1" w:styleId="VisitedInternetLink">
    <w:name w:val="Visited Internet Link"/>
    <w:rsid w:val="00FE020D"/>
    <w:rPr>
      <w:color w:val="800080"/>
      <w:u w:val="single"/>
    </w:rPr>
  </w:style>
  <w:style w:type="character" w:customStyle="1" w:styleId="productname">
    <w:name w:val="productname"/>
    <w:rsid w:val="00FE020D"/>
    <w:rPr>
      <w:sz w:val="27"/>
      <w:szCs w:val="27"/>
    </w:rPr>
  </w:style>
  <w:style w:type="character" w:customStyle="1" w:styleId="productsku">
    <w:name w:val="productsku"/>
    <w:rsid w:val="00FE020D"/>
    <w:rPr>
      <w:sz w:val="20"/>
      <w:szCs w:val="20"/>
    </w:rPr>
  </w:style>
  <w:style w:type="character" w:customStyle="1" w:styleId="StrongEmphasis">
    <w:name w:val="Strong Emphasis"/>
    <w:rsid w:val="00FE020D"/>
    <w:rPr>
      <w:b/>
      <w:bCs/>
    </w:rPr>
  </w:style>
  <w:style w:type="character" w:customStyle="1" w:styleId="textbold">
    <w:name w:val="text bold"/>
    <w:rsid w:val="00FE020D"/>
  </w:style>
  <w:style w:type="character" w:customStyle="1" w:styleId="article1">
    <w:name w:val="article1"/>
    <w:rsid w:val="00FE020D"/>
    <w:rPr>
      <w:rFonts w:ascii="Verdana" w:hAnsi="Verdana" w:cs="Verdana"/>
      <w:color w:val="111111"/>
      <w:sz w:val="20"/>
      <w:szCs w:val="20"/>
    </w:rPr>
  </w:style>
  <w:style w:type="character" w:styleId="Uwydatnienie">
    <w:name w:val="Emphasis"/>
    <w:qFormat/>
    <w:rsid w:val="00FE020D"/>
    <w:rPr>
      <w:b/>
      <w:bCs/>
    </w:rPr>
  </w:style>
  <w:style w:type="character" w:customStyle="1" w:styleId="ZnakZnak11">
    <w:name w:val="Znak Znak11"/>
    <w:rsid w:val="00FE020D"/>
  </w:style>
  <w:style w:type="character" w:customStyle="1" w:styleId="FootnoteSymbol">
    <w:name w:val="Footnote Symbol"/>
    <w:rsid w:val="00FE020D"/>
    <w:rPr>
      <w:position w:val="10"/>
    </w:rPr>
  </w:style>
  <w:style w:type="character" w:customStyle="1" w:styleId="ZnakZnak">
    <w:name w:val="Znak Znak"/>
    <w:rsid w:val="00FE020D"/>
  </w:style>
  <w:style w:type="character" w:styleId="HTML-cytat">
    <w:name w:val="HTML Cite"/>
    <w:rsid w:val="00FE020D"/>
    <w:rPr>
      <w:i/>
      <w:iCs/>
    </w:rPr>
  </w:style>
  <w:style w:type="character" w:customStyle="1" w:styleId="Odwo3faniedokomentarza">
    <w:name w:val="Odwoł3fanie do komentarza"/>
    <w:rsid w:val="00FE020D"/>
    <w:rPr>
      <w:sz w:val="16"/>
      <w:szCs w:val="16"/>
    </w:rPr>
  </w:style>
  <w:style w:type="character" w:customStyle="1" w:styleId="Odwo3fanieprzypisu">
    <w:name w:val="Odwoł3fanie przypisu"/>
    <w:rsid w:val="00FE020D"/>
    <w:rPr>
      <w:position w:val="10"/>
    </w:rPr>
  </w:style>
  <w:style w:type="character" w:customStyle="1" w:styleId="EndnoteSymbol">
    <w:name w:val="Endnote Symbol"/>
    <w:rsid w:val="00FE020D"/>
    <w:rPr>
      <w:position w:val="10"/>
    </w:rPr>
  </w:style>
  <w:style w:type="character" w:customStyle="1" w:styleId="tabelka-tekst-cienki">
    <w:name w:val="tabelka-tekst-cienki"/>
    <w:rsid w:val="00FE020D"/>
  </w:style>
  <w:style w:type="character" w:customStyle="1" w:styleId="apple-style-span">
    <w:name w:val="apple-style-span"/>
    <w:rsid w:val="00FE020D"/>
  </w:style>
  <w:style w:type="character" w:customStyle="1" w:styleId="NumberingSymbols">
    <w:name w:val="Numbering Symbols"/>
    <w:rsid w:val="00FE020D"/>
  </w:style>
  <w:style w:type="character" w:customStyle="1" w:styleId="BulletSymbols">
    <w:name w:val="Bullet Symbols"/>
    <w:rsid w:val="00FE020D"/>
    <w:rPr>
      <w:rFonts w:ascii="StarSymbol" w:eastAsia="StarSymbol" w:hAnsi="StarSymbol" w:cs="StarSymbol"/>
      <w:sz w:val="18"/>
      <w:szCs w:val="18"/>
    </w:rPr>
  </w:style>
  <w:style w:type="character" w:customStyle="1" w:styleId="Odwoaniedokomentarza1">
    <w:name w:val="Odwołanie do komentarza1"/>
    <w:rsid w:val="00FE020D"/>
    <w:rPr>
      <w:sz w:val="16"/>
      <w:szCs w:val="16"/>
    </w:rPr>
  </w:style>
  <w:style w:type="character" w:customStyle="1" w:styleId="h2">
    <w:name w:val="h2"/>
    <w:rsid w:val="00FE020D"/>
  </w:style>
  <w:style w:type="character" w:customStyle="1" w:styleId="h1">
    <w:name w:val="h1"/>
    <w:rsid w:val="00FE020D"/>
  </w:style>
  <w:style w:type="character" w:customStyle="1" w:styleId="Symbolewypunktowania">
    <w:name w:val="Symbole wypunktowania"/>
    <w:rsid w:val="00FE020D"/>
    <w:rPr>
      <w:rFonts w:ascii="OpenSymbol" w:eastAsia="OpenSymbol" w:hAnsi="OpenSymbol" w:cs="OpenSymbol"/>
    </w:rPr>
  </w:style>
  <w:style w:type="character" w:customStyle="1" w:styleId="WW8Num116z0">
    <w:name w:val="WW8Num116z0"/>
    <w:rsid w:val="00FE020D"/>
    <w:rPr>
      <w:b/>
      <w:i w:val="0"/>
      <w:color w:val="auto"/>
    </w:rPr>
  </w:style>
  <w:style w:type="character" w:customStyle="1" w:styleId="WW8Num200z0">
    <w:name w:val="WW8Num200z0"/>
    <w:rsid w:val="00FE020D"/>
  </w:style>
  <w:style w:type="character" w:customStyle="1" w:styleId="WW8Num200z1">
    <w:name w:val="WW8Num200z1"/>
    <w:rsid w:val="00FE020D"/>
    <w:rPr>
      <w:rFonts w:ascii="Arial" w:hAnsi="Arial" w:cs="Arial"/>
      <w:sz w:val="22"/>
    </w:rPr>
  </w:style>
  <w:style w:type="character" w:customStyle="1" w:styleId="WW8Num200z2">
    <w:name w:val="WW8Num200z2"/>
    <w:rsid w:val="00FE020D"/>
  </w:style>
  <w:style w:type="character" w:customStyle="1" w:styleId="WW8Num200z3">
    <w:name w:val="WW8Num200z3"/>
    <w:rsid w:val="00FE020D"/>
  </w:style>
  <w:style w:type="character" w:customStyle="1" w:styleId="WW8Num200z4">
    <w:name w:val="WW8Num200z4"/>
    <w:rsid w:val="00FE020D"/>
  </w:style>
  <w:style w:type="character" w:customStyle="1" w:styleId="WW8Num200z5">
    <w:name w:val="WW8Num200z5"/>
    <w:rsid w:val="00FE020D"/>
  </w:style>
  <w:style w:type="character" w:customStyle="1" w:styleId="WW8Num200z6">
    <w:name w:val="WW8Num200z6"/>
    <w:rsid w:val="00FE020D"/>
  </w:style>
  <w:style w:type="character" w:customStyle="1" w:styleId="WW8Num200z7">
    <w:name w:val="WW8Num200z7"/>
    <w:rsid w:val="00FE020D"/>
  </w:style>
  <w:style w:type="character" w:customStyle="1" w:styleId="WW8Num200z8">
    <w:name w:val="WW8Num200z8"/>
    <w:rsid w:val="00FE020D"/>
  </w:style>
  <w:style w:type="paragraph" w:customStyle="1" w:styleId="Nagwek30">
    <w:name w:val="Nagłówek3"/>
    <w:basedOn w:val="Normalny"/>
    <w:next w:val="Tekstpodstawowy"/>
    <w:rsid w:val="00FE020D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paragraph" w:styleId="Lista">
    <w:name w:val="List"/>
    <w:basedOn w:val="Tekstpodstawowy"/>
    <w:rsid w:val="00FE020D"/>
  </w:style>
  <w:style w:type="paragraph" w:styleId="Legenda">
    <w:name w:val="caption"/>
    <w:basedOn w:val="Normalny"/>
    <w:qFormat/>
    <w:rsid w:val="00FE020D"/>
    <w:pPr>
      <w:widowControl w:val="0"/>
      <w:suppressLineNumbers/>
      <w:suppressAutoHyphen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rsid w:val="00FE020D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FE020D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Legenda4">
    <w:name w:val="Legenda4"/>
    <w:basedOn w:val="Normalny"/>
    <w:rsid w:val="00FE020D"/>
    <w:pPr>
      <w:widowControl w:val="0"/>
      <w:suppressLineNumbers/>
      <w:suppressAutoHyphen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Podtytu"/>
    <w:rsid w:val="00FE020D"/>
    <w:pPr>
      <w:widowControl w:val="0"/>
      <w:suppressAutoHyphens/>
      <w:autoSpaceDE w:val="0"/>
      <w:spacing w:after="0" w:line="240" w:lineRule="auto"/>
      <w:jc w:val="center"/>
    </w:pPr>
    <w:rPr>
      <w:rFonts w:ascii="Comic Sans MS" w:eastAsia="Times New Roman" w:hAnsi="Comic Sans MS" w:cs="Comic Sans MS"/>
      <w:b/>
      <w:bCs/>
      <w:sz w:val="28"/>
      <w:szCs w:val="28"/>
      <w:u w:val="single"/>
      <w:lang w:eastAsia="zh-CN"/>
    </w:rPr>
  </w:style>
  <w:style w:type="paragraph" w:customStyle="1" w:styleId="Legenda3">
    <w:name w:val="Legenda3"/>
    <w:basedOn w:val="Normalny"/>
    <w:rsid w:val="00FE020D"/>
    <w:pPr>
      <w:widowControl w:val="0"/>
      <w:suppressLineNumbers/>
      <w:suppressAutoHyphen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Legenda2">
    <w:name w:val="Legenda2"/>
    <w:basedOn w:val="Normalny"/>
    <w:next w:val="Normalny"/>
    <w:rsid w:val="00FE020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b/>
      <w:bCs/>
      <w:sz w:val="24"/>
      <w:szCs w:val="24"/>
      <w:lang w:eastAsia="zh-CN"/>
    </w:rPr>
  </w:style>
  <w:style w:type="paragraph" w:customStyle="1" w:styleId="Index">
    <w:name w:val="Index"/>
    <w:basedOn w:val="Normalny"/>
    <w:rsid w:val="00FE02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ag3fek1">
    <w:name w:val="Nagł3fek1"/>
    <w:basedOn w:val="Normalny"/>
    <w:next w:val="Tekstpodstawowy"/>
    <w:rsid w:val="00FE020D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Times New Roman" w:hAnsi="Arial" w:cs="Arial"/>
      <w:sz w:val="28"/>
      <w:szCs w:val="28"/>
      <w:lang w:eastAsia="zh-CN"/>
    </w:rPr>
  </w:style>
  <w:style w:type="paragraph" w:customStyle="1" w:styleId="Podpis1">
    <w:name w:val="Podpis1"/>
    <w:basedOn w:val="Normalny"/>
    <w:rsid w:val="00FE020D"/>
    <w:pPr>
      <w:widowControl w:val="0"/>
      <w:suppressAutoHyphens/>
      <w:autoSpaceDE w:val="0"/>
      <w:spacing w:before="120" w:after="120" w:line="240" w:lineRule="auto"/>
    </w:pPr>
    <w:rPr>
      <w:rFonts w:ascii="Arial" w:eastAsia="Times New Roman" w:hAnsi="Arial" w:cs="Arial"/>
      <w:i/>
      <w:iCs/>
      <w:sz w:val="24"/>
      <w:szCs w:val="24"/>
      <w:lang w:eastAsia="zh-CN"/>
    </w:rPr>
  </w:style>
  <w:style w:type="paragraph" w:customStyle="1" w:styleId="Tekstpodstawowywcity1">
    <w:name w:val="Tekst podstawowy wcięty1"/>
    <w:basedOn w:val="Normalny"/>
    <w:rsid w:val="00FE020D"/>
    <w:pPr>
      <w:widowControl w:val="0"/>
      <w:suppressAutoHyphens/>
      <w:autoSpaceDE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31">
    <w:name w:val="Tekst podstawowy 31"/>
    <w:basedOn w:val="Normalny"/>
    <w:rsid w:val="00FE020D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FE020D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paragraph" w:customStyle="1" w:styleId="Tekstpodstawowy32">
    <w:name w:val="Tekst podstawowy 32"/>
    <w:basedOn w:val="Normalny"/>
    <w:rsid w:val="00FE020D"/>
    <w:pPr>
      <w:widowControl w:val="0"/>
      <w:suppressAutoHyphens/>
      <w:autoSpaceDE w:val="0"/>
      <w:spacing w:after="120" w:line="240" w:lineRule="auto"/>
    </w:pPr>
    <w:rPr>
      <w:rFonts w:ascii="Arial" w:eastAsia="Times New Roman" w:hAnsi="Arial" w:cs="Arial"/>
      <w:sz w:val="16"/>
      <w:szCs w:val="16"/>
      <w:lang w:eastAsia="zh-CN"/>
    </w:rPr>
  </w:style>
  <w:style w:type="paragraph" w:styleId="Podtytu">
    <w:name w:val="Subtitle"/>
    <w:basedOn w:val="Normalny"/>
    <w:next w:val="Tekstpodstawowy"/>
    <w:link w:val="PodtytuZnak"/>
    <w:qFormat/>
    <w:rsid w:val="00FE020D"/>
    <w:pPr>
      <w:widowControl w:val="0"/>
      <w:suppressAutoHyphens/>
      <w:autoSpaceDE w:val="0"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PodtytuZnak">
    <w:name w:val="Podtytuł Znak"/>
    <w:basedOn w:val="Domylnaczcionkaakapitu"/>
    <w:link w:val="Podtytu"/>
    <w:rsid w:val="00FE020D"/>
    <w:rPr>
      <w:rFonts w:ascii="Arial" w:eastAsia="Times New Roman" w:hAnsi="Arial" w:cs="Arial"/>
      <w:sz w:val="24"/>
      <w:szCs w:val="24"/>
      <w:lang w:eastAsia="zh-CN"/>
    </w:rPr>
  </w:style>
  <w:style w:type="paragraph" w:customStyle="1" w:styleId="Tekstpodstawowywci3fty21">
    <w:name w:val="Tekst podstawowy wcię3fty 21"/>
    <w:basedOn w:val="Normalny"/>
    <w:rsid w:val="00FE020D"/>
    <w:pPr>
      <w:widowControl w:val="0"/>
      <w:suppressAutoHyphens/>
      <w:autoSpaceDE w:val="0"/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wciety">
    <w:name w:val="a) wciety"/>
    <w:basedOn w:val="Normalny"/>
    <w:rsid w:val="00FE020D"/>
    <w:pPr>
      <w:widowControl w:val="0"/>
      <w:suppressAutoHyphens/>
      <w:autoSpaceDE w:val="0"/>
      <w:spacing w:after="0" w:line="258" w:lineRule="atLeast"/>
      <w:ind w:left="567" w:hanging="238"/>
      <w:jc w:val="both"/>
    </w:pPr>
    <w:rPr>
      <w:rFonts w:ascii="FrankfurtGothic" w:eastAsia="Times New Roman" w:hAnsi="FrankfurtGothic" w:cs="FrankfurtGothic"/>
      <w:color w:val="000000"/>
      <w:sz w:val="19"/>
      <w:szCs w:val="19"/>
      <w:lang w:eastAsia="zh-CN"/>
    </w:rPr>
  </w:style>
  <w:style w:type="paragraph" w:customStyle="1" w:styleId="Tekstpodstawowywci3fty32">
    <w:name w:val="Tekst podstawowy wcię3fty 32"/>
    <w:basedOn w:val="Normalny"/>
    <w:rsid w:val="00FE020D"/>
    <w:pPr>
      <w:widowControl w:val="0"/>
      <w:suppressAutoHyphens/>
      <w:autoSpaceDE w:val="0"/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zh-CN"/>
    </w:rPr>
  </w:style>
  <w:style w:type="paragraph" w:customStyle="1" w:styleId="LO-Normal">
    <w:name w:val="LO-Normal"/>
    <w:rsid w:val="00FE02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fullsizepicture">
    <w:name w:val="fullsize_picture"/>
    <w:basedOn w:val="Normalny"/>
    <w:rsid w:val="00FE020D"/>
    <w:pPr>
      <w:widowControl w:val="0"/>
      <w:suppressAutoHyphens/>
      <w:autoSpaceDE w:val="0"/>
      <w:spacing w:before="200" w:after="400" w:line="240" w:lineRule="auto"/>
    </w:pPr>
    <w:rPr>
      <w:rFonts w:ascii="Tahoma" w:eastAsia="Times New Roman" w:hAnsi="Tahoma" w:cs="Tahoma"/>
      <w:lang w:eastAsia="zh-CN"/>
    </w:rPr>
  </w:style>
  <w:style w:type="paragraph" w:customStyle="1" w:styleId="stuffdescription">
    <w:name w:val="stuff_description"/>
    <w:basedOn w:val="Normalny"/>
    <w:rsid w:val="00FE020D"/>
    <w:pPr>
      <w:widowControl w:val="0"/>
      <w:suppressAutoHyphens/>
      <w:autoSpaceDE w:val="0"/>
      <w:spacing w:after="0" w:line="312" w:lineRule="auto"/>
    </w:pPr>
    <w:rPr>
      <w:rFonts w:ascii="Tahoma" w:eastAsia="Times New Roman" w:hAnsi="Tahoma" w:cs="Tahoma"/>
      <w:lang w:eastAsia="zh-CN"/>
    </w:rPr>
  </w:style>
  <w:style w:type="paragraph" w:customStyle="1" w:styleId="ust">
    <w:name w:val="ust"/>
    <w:rsid w:val="00FE020D"/>
    <w:pPr>
      <w:widowControl w:val="0"/>
      <w:suppressAutoHyphens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ytu3f">
    <w:name w:val="tytuł3f"/>
    <w:basedOn w:val="Normalny"/>
    <w:next w:val="Normalny"/>
    <w:rsid w:val="00FE020D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customStyle="1" w:styleId="ZnakZnak1">
    <w:name w:val="Znak Znak1"/>
    <w:basedOn w:val="Normalny"/>
    <w:rsid w:val="00FE020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kapitzlist3f">
    <w:name w:val="Akapit z listą3f"/>
    <w:basedOn w:val="Normalny"/>
    <w:rsid w:val="00FE020D"/>
    <w:pPr>
      <w:widowControl w:val="0"/>
      <w:suppressAutoHyphens/>
      <w:autoSpaceDE w:val="0"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Zwyk3fytekst2">
    <w:name w:val="Zwykł3fy tekst2"/>
    <w:basedOn w:val="Normalny"/>
    <w:rsid w:val="00FE020D"/>
    <w:pPr>
      <w:widowControl w:val="0"/>
      <w:tabs>
        <w:tab w:val="left" w:pos="1247"/>
        <w:tab w:val="left" w:pos="1800"/>
      </w:tabs>
      <w:suppressAutoHyphens/>
      <w:autoSpaceDE w:val="0"/>
      <w:spacing w:after="0" w:line="240" w:lineRule="auto"/>
      <w:ind w:left="1800" w:hanging="180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Text1">
    <w:name w:val="Default Text:1"/>
    <w:basedOn w:val="Normalny"/>
    <w:rsid w:val="00FE02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customStyle="1" w:styleId="Tekstpodstawowywci3fty31">
    <w:name w:val="Tekst podstawowy wcię3fty 31"/>
    <w:basedOn w:val="Normalny"/>
    <w:rsid w:val="00FE020D"/>
    <w:pPr>
      <w:widowControl w:val="0"/>
      <w:suppressAutoHyphens/>
      <w:autoSpaceDE w:val="0"/>
      <w:spacing w:after="0" w:line="240" w:lineRule="auto"/>
      <w:ind w:left="142" w:hanging="142"/>
    </w:pPr>
    <w:rPr>
      <w:rFonts w:ascii="Times New Roman" w:eastAsia="Times New Roman" w:hAnsi="Times New Roman" w:cs="Times New Roman"/>
      <w:lang w:eastAsia="zh-CN"/>
    </w:rPr>
  </w:style>
  <w:style w:type="paragraph" w:customStyle="1" w:styleId="1">
    <w:name w:val="1."/>
    <w:basedOn w:val="Normalny"/>
    <w:rsid w:val="00FE020D"/>
    <w:pPr>
      <w:widowControl w:val="0"/>
      <w:suppressAutoHyphens/>
      <w:autoSpaceDE w:val="0"/>
      <w:spacing w:after="0" w:line="258" w:lineRule="atLeast"/>
      <w:ind w:left="227" w:hanging="227"/>
      <w:jc w:val="both"/>
    </w:pPr>
    <w:rPr>
      <w:rFonts w:ascii="FrankfurtGothic" w:eastAsia="Times New Roman" w:hAnsi="FrankfurtGothic" w:cs="FrankfurtGothic"/>
      <w:color w:val="000000"/>
      <w:sz w:val="19"/>
      <w:szCs w:val="19"/>
      <w:lang w:eastAsia="zh-CN"/>
    </w:rPr>
  </w:style>
  <w:style w:type="paragraph" w:customStyle="1" w:styleId="Tekstpodstawowywci3fty22">
    <w:name w:val="Tekst podstawowy wcię3fty 22"/>
    <w:basedOn w:val="Normalny"/>
    <w:rsid w:val="00FE020D"/>
    <w:pPr>
      <w:widowControl w:val="0"/>
      <w:tabs>
        <w:tab w:val="left" w:pos="18900"/>
        <w:tab w:val="left" w:pos="21451"/>
        <w:tab w:val="left" w:pos="21735"/>
        <w:tab w:val="left" w:pos="23578"/>
        <w:tab w:val="left" w:pos="24145"/>
        <w:tab w:val="left" w:pos="25137"/>
        <w:tab w:val="left" w:pos="25420"/>
      </w:tabs>
      <w:suppressAutoHyphens/>
      <w:autoSpaceDE w:val="0"/>
      <w:spacing w:after="0" w:line="240" w:lineRule="auto"/>
      <w:ind w:left="6804" w:hanging="6804"/>
    </w:pPr>
    <w:rPr>
      <w:rFonts w:ascii="Verdana" w:eastAsia="Times New Roman" w:hAnsi="Verdana" w:cs="Verdana"/>
      <w:lang w:eastAsia="zh-CN"/>
    </w:rPr>
  </w:style>
  <w:style w:type="paragraph" w:customStyle="1" w:styleId="110">
    <w:name w:val="1.10"/>
    <w:basedOn w:val="Normalny"/>
    <w:next w:val="Normalny"/>
    <w:rsid w:val="00FE020D"/>
    <w:pPr>
      <w:widowControl w:val="0"/>
      <w:tabs>
        <w:tab w:val="left" w:pos="8961"/>
        <w:tab w:val="left" w:pos="9074"/>
        <w:tab w:val="left" w:pos="9131"/>
        <w:tab w:val="left" w:pos="9187"/>
        <w:tab w:val="left" w:pos="9244"/>
        <w:tab w:val="left" w:pos="9300"/>
        <w:tab w:val="left" w:pos="9357"/>
        <w:tab w:val="left" w:pos="9413"/>
        <w:tab w:val="left" w:pos="9470"/>
        <w:tab w:val="left" w:pos="9526"/>
        <w:tab w:val="left" w:pos="9583"/>
        <w:tab w:val="left" w:pos="9639"/>
        <w:tab w:val="left" w:pos="9696"/>
        <w:tab w:val="left" w:pos="9752"/>
        <w:tab w:val="left" w:pos="9809"/>
        <w:tab w:val="left" w:pos="9865"/>
        <w:tab w:val="left" w:pos="9922"/>
        <w:tab w:val="left" w:pos="9978"/>
        <w:tab w:val="left" w:pos="10035"/>
        <w:tab w:val="left" w:pos="10091"/>
        <w:tab w:val="left" w:pos="10148"/>
        <w:tab w:val="left" w:pos="10204"/>
        <w:tab w:val="left" w:pos="10261"/>
        <w:tab w:val="left" w:pos="10317"/>
        <w:tab w:val="left" w:pos="10374"/>
        <w:tab w:val="left" w:pos="10430"/>
        <w:tab w:val="left" w:pos="10487"/>
        <w:tab w:val="left" w:pos="10543"/>
        <w:tab w:val="left" w:pos="10600"/>
        <w:tab w:val="left" w:pos="10656"/>
        <w:tab w:val="left" w:pos="10713"/>
        <w:tab w:val="left" w:pos="10769"/>
        <w:tab w:val="left" w:pos="10826"/>
        <w:tab w:val="left" w:pos="10882"/>
        <w:tab w:val="left" w:pos="10939"/>
        <w:tab w:val="left" w:pos="10995"/>
        <w:tab w:val="left" w:pos="11052"/>
        <w:tab w:val="left" w:pos="11108"/>
        <w:tab w:val="left" w:pos="11165"/>
        <w:tab w:val="left" w:pos="11221"/>
        <w:tab w:val="left" w:pos="11278"/>
        <w:tab w:val="left" w:pos="11334"/>
        <w:tab w:val="left" w:pos="11391"/>
        <w:tab w:val="left" w:pos="11447"/>
        <w:tab w:val="left" w:pos="11504"/>
        <w:tab w:val="left" w:pos="11617"/>
        <w:tab w:val="left" w:pos="11730"/>
      </w:tabs>
      <w:suppressAutoHyphens/>
      <w:autoSpaceDE w:val="0"/>
      <w:spacing w:after="0" w:line="258" w:lineRule="atLeast"/>
      <w:ind w:left="510" w:hanging="510"/>
      <w:jc w:val="both"/>
    </w:pPr>
    <w:rPr>
      <w:rFonts w:ascii="FrankfurtGothic" w:eastAsia="Times New Roman" w:hAnsi="FrankfurtGothic" w:cs="FrankfurtGothic"/>
      <w:color w:val="000000"/>
      <w:sz w:val="19"/>
      <w:szCs w:val="19"/>
      <w:lang w:eastAsia="zh-CN"/>
    </w:rPr>
  </w:style>
  <w:style w:type="paragraph" w:customStyle="1" w:styleId="10punkt">
    <w:name w:val="10. punkt"/>
    <w:basedOn w:val="Normalny"/>
    <w:next w:val="Normalny"/>
    <w:rsid w:val="00FE020D"/>
    <w:pPr>
      <w:widowControl w:val="0"/>
      <w:suppressAutoHyphens/>
      <w:autoSpaceDE w:val="0"/>
      <w:spacing w:after="0" w:line="258" w:lineRule="atLeast"/>
      <w:ind w:left="272" w:hanging="283"/>
      <w:jc w:val="both"/>
    </w:pPr>
    <w:rPr>
      <w:rFonts w:ascii="FrankfurtGothic" w:eastAsia="Times New Roman" w:hAnsi="FrankfurtGothic" w:cs="FrankfurtGothic"/>
      <w:color w:val="000000"/>
      <w:sz w:val="19"/>
      <w:szCs w:val="19"/>
      <w:lang w:eastAsia="zh-CN"/>
    </w:rPr>
  </w:style>
  <w:style w:type="paragraph" w:customStyle="1" w:styleId="Tekstkomentarza2">
    <w:name w:val="Tekst komentarza2"/>
    <w:basedOn w:val="Normalny"/>
    <w:rsid w:val="00FE020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WW-NormalnyWeb">
    <w:name w:val="WW-Normalny (Web)"/>
    <w:basedOn w:val="Normalny"/>
    <w:rsid w:val="00FE020D"/>
    <w:pPr>
      <w:widowControl w:val="0"/>
      <w:suppressAutoHyphens/>
      <w:autoSpaceDE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glowny">
    <w:name w:val="glowny"/>
    <w:basedOn w:val="Stopka"/>
    <w:next w:val="Stopka"/>
    <w:rsid w:val="00FE020D"/>
    <w:pPr>
      <w:widowControl w:val="0"/>
      <w:suppressAutoHyphens/>
      <w:autoSpaceDE w:val="0"/>
      <w:spacing w:line="258" w:lineRule="atLeast"/>
      <w:jc w:val="both"/>
    </w:pPr>
    <w:rPr>
      <w:rFonts w:ascii="FrankfurtGothic" w:eastAsia="Times New Roman" w:hAnsi="FrankfurtGothic" w:cs="FrankfurtGothic"/>
      <w:color w:val="000000"/>
      <w:sz w:val="19"/>
      <w:szCs w:val="19"/>
      <w:lang w:eastAsia="zh-CN"/>
    </w:rPr>
  </w:style>
  <w:style w:type="paragraph" w:customStyle="1" w:styleId="Standard">
    <w:name w:val="Standard"/>
    <w:rsid w:val="00FE02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Normalny"/>
    <w:rsid w:val="00FE02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istanumerowana1">
    <w:name w:val="Lista numerowana1"/>
    <w:basedOn w:val="Normalny"/>
    <w:rsid w:val="00FE020D"/>
    <w:pPr>
      <w:widowControl w:val="0"/>
      <w:tabs>
        <w:tab w:val="left" w:pos="720"/>
      </w:tabs>
      <w:suppressAutoHyphens/>
      <w:autoSpaceDE w:val="0"/>
      <w:spacing w:after="0" w:line="240" w:lineRule="auto"/>
      <w:ind w:left="720" w:hanging="36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pider-1">
    <w:name w:val="Spider-1"/>
    <w:basedOn w:val="Listanumerowana1"/>
    <w:rsid w:val="00FE020D"/>
    <w:pPr>
      <w:tabs>
        <w:tab w:val="left" w:pos="340"/>
        <w:tab w:val="left" w:pos="4680"/>
      </w:tabs>
      <w:ind w:left="340" w:hanging="340"/>
      <w:jc w:val="both"/>
    </w:pPr>
    <w:rPr>
      <w:rFonts w:ascii="Arial" w:hAnsi="Arial" w:cs="Arial"/>
    </w:rPr>
  </w:style>
  <w:style w:type="paragraph" w:customStyle="1" w:styleId="Tekstpodstawowy22">
    <w:name w:val="Tekst podstawowy 22"/>
    <w:basedOn w:val="Normalny"/>
    <w:rsid w:val="00FE020D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paragraph" w:customStyle="1" w:styleId="Tekstpodstawowywcity21">
    <w:name w:val="Tekst podstawowy wcięty 21"/>
    <w:basedOn w:val="Normalny"/>
    <w:rsid w:val="00FE020D"/>
    <w:pPr>
      <w:widowControl w:val="0"/>
      <w:suppressAutoHyphens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Zwyk3fytekst1">
    <w:name w:val="Zwykł3fy tekst1"/>
    <w:basedOn w:val="Normalny"/>
    <w:rsid w:val="00FE020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Legenda1">
    <w:name w:val="Legenda1"/>
    <w:basedOn w:val="Normalny"/>
    <w:next w:val="Normalny"/>
    <w:rsid w:val="00FE020D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HTML-wst3fpniesformatowany">
    <w:name w:val="HTML - wstę3fpnie sformatowany"/>
    <w:basedOn w:val="Normalny"/>
    <w:rsid w:val="00FE020D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ableHeading">
    <w:name w:val="Table Heading"/>
    <w:basedOn w:val="TableContents"/>
    <w:rsid w:val="00FE020D"/>
    <w:pPr>
      <w:jc w:val="center"/>
    </w:pPr>
    <w:rPr>
      <w:b/>
      <w:bCs/>
    </w:rPr>
  </w:style>
  <w:style w:type="paragraph" w:customStyle="1" w:styleId="Framecontents">
    <w:name w:val="Frame contents"/>
    <w:basedOn w:val="Tekstpodstawowy"/>
    <w:rsid w:val="00FE020D"/>
  </w:style>
  <w:style w:type="paragraph" w:customStyle="1" w:styleId="Tekstpodstawowywci3fty2">
    <w:name w:val="Tekst podstawowy wcię3fty 2"/>
    <w:basedOn w:val="Normalny"/>
    <w:rsid w:val="00FE020D"/>
    <w:pPr>
      <w:widowControl w:val="0"/>
      <w:suppressAutoHyphens/>
      <w:autoSpaceDE w:val="0"/>
      <w:spacing w:after="0" w:line="240" w:lineRule="auto"/>
      <w:ind w:left="360"/>
      <w:jc w:val="both"/>
    </w:pPr>
    <w:rPr>
      <w:rFonts w:ascii="Arial" w:eastAsia="Times New Roman" w:hAnsi="Arial" w:cs="Arial"/>
      <w:color w:val="FF0000"/>
      <w:lang w:eastAsia="zh-CN"/>
    </w:rPr>
  </w:style>
  <w:style w:type="paragraph" w:styleId="Tekstpodstawowywcity">
    <w:name w:val="Body Text Indent"/>
    <w:basedOn w:val="Normalny"/>
    <w:link w:val="TekstpodstawowywcityZnak"/>
    <w:rsid w:val="00FE020D"/>
    <w:pPr>
      <w:widowControl w:val="0"/>
      <w:suppressAutoHyphens/>
      <w:autoSpaceDE w:val="0"/>
      <w:spacing w:after="120" w:line="480" w:lineRule="auto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E020D"/>
    <w:rPr>
      <w:rFonts w:ascii="Arial" w:eastAsia="Times New Roman" w:hAnsi="Arial" w:cs="Arial"/>
      <w:sz w:val="24"/>
      <w:szCs w:val="24"/>
      <w:lang w:eastAsia="zh-CN"/>
    </w:rPr>
  </w:style>
  <w:style w:type="paragraph" w:customStyle="1" w:styleId="Tekstpodstawowy33">
    <w:name w:val="Tekst podstawowy 33"/>
    <w:basedOn w:val="Normalny"/>
    <w:rsid w:val="00FE020D"/>
    <w:pPr>
      <w:widowControl w:val="0"/>
      <w:suppressAutoHyphens/>
      <w:autoSpaceDE w:val="0"/>
      <w:spacing w:after="120" w:line="240" w:lineRule="auto"/>
    </w:pPr>
    <w:rPr>
      <w:rFonts w:ascii="Arial" w:eastAsia="Times New Roman" w:hAnsi="Arial" w:cs="Arial"/>
      <w:sz w:val="16"/>
      <w:szCs w:val="16"/>
      <w:lang w:eastAsia="zh-CN"/>
    </w:rPr>
  </w:style>
  <w:style w:type="paragraph" w:customStyle="1" w:styleId="Tekstpodstawowywci3fty3">
    <w:name w:val="Tekst podstawowy wcię3fty 3"/>
    <w:basedOn w:val="Normalny"/>
    <w:rsid w:val="00FE020D"/>
    <w:pPr>
      <w:widowControl w:val="0"/>
      <w:suppressAutoHyphens/>
      <w:autoSpaceDE w:val="0"/>
      <w:spacing w:after="0" w:line="240" w:lineRule="auto"/>
      <w:ind w:left="2832" w:hanging="2832"/>
    </w:pPr>
    <w:rPr>
      <w:rFonts w:ascii="Arial" w:eastAsia="Times New Roman" w:hAnsi="Arial" w:cs="Arial"/>
      <w:lang w:eastAsia="zh-CN"/>
    </w:rPr>
  </w:style>
  <w:style w:type="paragraph" w:customStyle="1" w:styleId="pkt">
    <w:name w:val="pkt"/>
    <w:basedOn w:val="Normalny"/>
    <w:rsid w:val="00FE020D"/>
    <w:pPr>
      <w:widowControl w:val="0"/>
      <w:suppressAutoHyphens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reformattedText">
    <w:name w:val="Preformatted Text"/>
    <w:basedOn w:val="Normalny"/>
    <w:rsid w:val="00FE020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Heading10">
    <w:name w:val="Heading 10"/>
    <w:basedOn w:val="Nagwek"/>
    <w:next w:val="Tekstpodstawowy"/>
    <w:rsid w:val="00FE020D"/>
    <w:pPr>
      <w:keepNext/>
      <w:widowControl w:val="0"/>
      <w:tabs>
        <w:tab w:val="clear" w:pos="4536"/>
        <w:tab w:val="clear" w:pos="9072"/>
      </w:tabs>
      <w:suppressAutoHyphens/>
      <w:autoSpaceDE w:val="0"/>
      <w:spacing w:before="240" w:after="120"/>
    </w:pPr>
    <w:rPr>
      <w:rFonts w:ascii="Arial" w:eastAsia="Times New Roman" w:hAnsi="Arial"/>
      <w:b/>
      <w:bCs/>
      <w:sz w:val="21"/>
      <w:szCs w:val="21"/>
      <w:lang w:eastAsia="zh-CN"/>
    </w:rPr>
  </w:style>
  <w:style w:type="paragraph" w:customStyle="1" w:styleId="tytu">
    <w:name w:val="tytuł"/>
    <w:basedOn w:val="Normalny"/>
    <w:next w:val="Normalny"/>
    <w:rsid w:val="00FE020D"/>
    <w:pPr>
      <w:suppressAutoHyphens/>
      <w:spacing w:after="0" w:line="240" w:lineRule="auto"/>
      <w:jc w:val="center"/>
    </w:pPr>
    <w:rPr>
      <w:rFonts w:ascii="Arial" w:eastAsia="Times New Roman" w:hAnsi="Arial" w:cs="Arial"/>
      <w:b/>
      <w:sz w:val="16"/>
      <w:szCs w:val="16"/>
      <w:lang w:eastAsia="zh-CN"/>
    </w:rPr>
  </w:style>
  <w:style w:type="paragraph" w:customStyle="1" w:styleId="Tekstpodstawowy24">
    <w:name w:val="Tekst podstawowy 24"/>
    <w:basedOn w:val="Normalny"/>
    <w:rsid w:val="00FE020D"/>
    <w:pPr>
      <w:suppressAutoHyphens/>
      <w:spacing w:after="120" w:line="48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FE020D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FE020D"/>
    <w:pPr>
      <w:jc w:val="center"/>
    </w:pPr>
    <w:rPr>
      <w:b/>
      <w:bCs/>
    </w:rPr>
  </w:style>
  <w:style w:type="paragraph" w:customStyle="1" w:styleId="Tekstpodstawowy25">
    <w:name w:val="Tekst podstawowy 25"/>
    <w:basedOn w:val="Normalny"/>
    <w:rsid w:val="00FE020D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divparagraph">
    <w:name w:val="div.paragraph"/>
    <w:uiPriority w:val="99"/>
    <w:rsid w:val="00FE020D"/>
    <w:pPr>
      <w:widowControl w:val="0"/>
      <w:suppressAutoHyphens/>
      <w:autoSpaceDE w:val="0"/>
      <w:spacing w:after="0" w:line="40" w:lineRule="atLeast"/>
    </w:pPr>
    <w:rPr>
      <w:rFonts w:ascii="Arial" w:eastAsia="Times New Roman" w:hAnsi="Arial" w:cs="Arial"/>
      <w:color w:val="000000"/>
      <w:sz w:val="18"/>
      <w:szCs w:val="18"/>
      <w:lang w:eastAsia="zh-CN"/>
    </w:rPr>
  </w:style>
  <w:style w:type="paragraph" w:customStyle="1" w:styleId="divpkt">
    <w:name w:val="div.pkt"/>
    <w:uiPriority w:val="99"/>
    <w:rsid w:val="00FE020D"/>
    <w:pPr>
      <w:widowControl w:val="0"/>
      <w:suppressAutoHyphens/>
      <w:spacing w:after="0" w:line="240" w:lineRule="auto"/>
      <w:ind w:left="240"/>
      <w:jc w:val="both"/>
    </w:pPr>
    <w:rPr>
      <w:rFonts w:ascii="Arial" w:eastAsia="Times New Roman" w:hAnsi="Arial" w:cs="Arial"/>
      <w:sz w:val="18"/>
      <w:szCs w:val="24"/>
      <w:lang w:eastAsia="zh-CN" w:bidi="hi-IN"/>
    </w:rPr>
  </w:style>
  <w:style w:type="paragraph" w:customStyle="1" w:styleId="Tekstpodstawowy250">
    <w:name w:val="Tekst podstawowy 25"/>
    <w:basedOn w:val="Normalny"/>
    <w:rsid w:val="00FE020D"/>
    <w:pPr>
      <w:widowControl w:val="0"/>
      <w:suppressAutoHyphens/>
      <w:autoSpaceDE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Tabela-Siatka1">
    <w:name w:val="Tabela - Siatka1"/>
    <w:basedOn w:val="Standardowy"/>
    <w:next w:val="Tabela-Siatka"/>
    <w:rsid w:val="00FE02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nhideWhenUsed/>
    <w:rsid w:val="00FE020D"/>
    <w:rPr>
      <w:sz w:val="16"/>
      <w:szCs w:val="16"/>
    </w:rPr>
  </w:style>
  <w:style w:type="paragraph" w:customStyle="1" w:styleId="Footnote">
    <w:name w:val="Footnote"/>
    <w:basedOn w:val="Standard"/>
    <w:rsid w:val="00FE020D"/>
    <w:pPr>
      <w:widowControl/>
      <w:autoSpaceDE/>
      <w:autoSpaceDN w:val="0"/>
      <w:textAlignment w:val="baseline"/>
    </w:pPr>
    <w:rPr>
      <w:rFonts w:ascii="Liberation Serif" w:eastAsia="SimSun" w:hAnsi="Liberation Serif" w:cs="Arial"/>
      <w:kern w:val="3"/>
      <w:sz w:val="20"/>
      <w:szCs w:val="20"/>
      <w:lang w:bidi="hi-IN"/>
    </w:rPr>
  </w:style>
  <w:style w:type="character" w:customStyle="1" w:styleId="Wyrnienie">
    <w:name w:val="Wyróżnienie"/>
    <w:uiPriority w:val="20"/>
    <w:qFormat/>
    <w:rsid w:val="00FE020D"/>
    <w:rPr>
      <w:i/>
      <w:iCs/>
    </w:rPr>
  </w:style>
  <w:style w:type="character" w:customStyle="1" w:styleId="Nierozpoznanawzmianka1">
    <w:name w:val="Nierozpoznana wzmianka1"/>
    <w:uiPriority w:val="99"/>
    <w:semiHidden/>
    <w:unhideWhenUsed/>
    <w:rsid w:val="00FE020D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rsid w:val="00FE020D"/>
    <w:rPr>
      <w:rFonts w:ascii="Calibri" w:eastAsia="Calibri" w:hAnsi="Calibri" w:cs="Times New Roman"/>
    </w:rPr>
  </w:style>
  <w:style w:type="character" w:customStyle="1" w:styleId="Teksttreci2">
    <w:name w:val="Tekst treści (2)_"/>
    <w:link w:val="Teksttreci20"/>
    <w:rsid w:val="00FE020D"/>
    <w:rPr>
      <w:rFonts w:ascii="Arial" w:eastAsia="Arial" w:hAnsi="Arial" w:cs="Arial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FE020D"/>
    <w:pPr>
      <w:widowControl w:val="0"/>
      <w:shd w:val="clear" w:color="auto" w:fill="FFFFFF"/>
      <w:spacing w:after="0" w:line="250" w:lineRule="exact"/>
      <w:ind w:hanging="840"/>
      <w:jc w:val="both"/>
    </w:pPr>
    <w:rPr>
      <w:rFonts w:ascii="Arial" w:eastAsia="Arial" w:hAnsi="Arial" w:cs="Arial"/>
    </w:rPr>
  </w:style>
  <w:style w:type="paragraph" w:styleId="Poprawka">
    <w:name w:val="Revision"/>
    <w:hidden/>
    <w:uiPriority w:val="99"/>
    <w:semiHidden/>
    <w:rsid w:val="00FE02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numbering" w:customStyle="1" w:styleId="Bezlisty2">
    <w:name w:val="Bez listy2"/>
    <w:next w:val="Bezlisty"/>
    <w:uiPriority w:val="99"/>
    <w:semiHidden/>
    <w:unhideWhenUsed/>
    <w:rsid w:val="007F5AC3"/>
  </w:style>
  <w:style w:type="character" w:customStyle="1" w:styleId="WW8Num1z1">
    <w:name w:val="WW8Num1z1"/>
    <w:rsid w:val="007F5AC3"/>
  </w:style>
  <w:style w:type="character" w:customStyle="1" w:styleId="WW8Num1z2">
    <w:name w:val="WW8Num1z2"/>
    <w:rsid w:val="007F5AC3"/>
  </w:style>
  <w:style w:type="character" w:customStyle="1" w:styleId="WW8Num1z3">
    <w:name w:val="WW8Num1z3"/>
    <w:rsid w:val="007F5AC3"/>
  </w:style>
  <w:style w:type="character" w:customStyle="1" w:styleId="WW8Num1z4">
    <w:name w:val="WW8Num1z4"/>
    <w:rsid w:val="007F5AC3"/>
  </w:style>
  <w:style w:type="character" w:customStyle="1" w:styleId="WW8Num1z5">
    <w:name w:val="WW8Num1z5"/>
    <w:rsid w:val="007F5AC3"/>
  </w:style>
  <w:style w:type="character" w:customStyle="1" w:styleId="WW8Num1z6">
    <w:name w:val="WW8Num1z6"/>
    <w:rsid w:val="007F5AC3"/>
  </w:style>
  <w:style w:type="character" w:customStyle="1" w:styleId="WW8Num1z7">
    <w:name w:val="WW8Num1z7"/>
    <w:rsid w:val="007F5AC3"/>
  </w:style>
  <w:style w:type="character" w:customStyle="1" w:styleId="WW8Num1z8">
    <w:name w:val="WW8Num1z8"/>
    <w:rsid w:val="007F5AC3"/>
  </w:style>
  <w:style w:type="character" w:customStyle="1" w:styleId="WW8Num7z3">
    <w:name w:val="WW8Num7z3"/>
    <w:rsid w:val="007F5AC3"/>
  </w:style>
  <w:style w:type="character" w:customStyle="1" w:styleId="WW8Num7z4">
    <w:name w:val="WW8Num7z4"/>
    <w:rsid w:val="007F5AC3"/>
  </w:style>
  <w:style w:type="character" w:customStyle="1" w:styleId="WW8Num7z5">
    <w:name w:val="WW8Num7z5"/>
    <w:rsid w:val="007F5AC3"/>
  </w:style>
  <w:style w:type="character" w:customStyle="1" w:styleId="WW8Num7z6">
    <w:name w:val="WW8Num7z6"/>
    <w:rsid w:val="007F5AC3"/>
  </w:style>
  <w:style w:type="character" w:customStyle="1" w:styleId="WW8Num7z7">
    <w:name w:val="WW8Num7z7"/>
    <w:rsid w:val="007F5AC3"/>
  </w:style>
  <w:style w:type="character" w:customStyle="1" w:styleId="WW8Num7z8">
    <w:name w:val="WW8Num7z8"/>
    <w:rsid w:val="007F5AC3"/>
  </w:style>
  <w:style w:type="character" w:customStyle="1" w:styleId="WW8Num14z1">
    <w:name w:val="WW8Num14z1"/>
    <w:rsid w:val="007F5AC3"/>
    <w:rPr>
      <w:rFonts w:hint="default"/>
    </w:rPr>
  </w:style>
  <w:style w:type="character" w:customStyle="1" w:styleId="WW8Num28z1">
    <w:name w:val="WW8Num28z1"/>
    <w:rsid w:val="007F5AC3"/>
    <w:rPr>
      <w:rFonts w:hint="default"/>
    </w:rPr>
  </w:style>
  <w:style w:type="character" w:customStyle="1" w:styleId="WW8Num42z3">
    <w:name w:val="WW8Num42z3"/>
    <w:rsid w:val="007F5AC3"/>
    <w:rPr>
      <w:rFonts w:hint="default"/>
      <w:b w:val="0"/>
    </w:rPr>
  </w:style>
  <w:style w:type="character" w:customStyle="1" w:styleId="WW8Num42z4">
    <w:name w:val="WW8Num42z4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67z1">
    <w:name w:val="WW8Num67z1"/>
    <w:rsid w:val="007F5AC3"/>
    <w:rPr>
      <w:rFonts w:ascii="Arial" w:hAnsi="Arial" w:cs="Arial"/>
      <w:sz w:val="22"/>
      <w:szCs w:val="22"/>
      <w:lang w:eastAsia="ar-SA"/>
    </w:rPr>
  </w:style>
  <w:style w:type="character" w:customStyle="1" w:styleId="WW8Num67z2">
    <w:name w:val="WW8Num67z2"/>
    <w:rsid w:val="007F5AC3"/>
  </w:style>
  <w:style w:type="character" w:customStyle="1" w:styleId="WW8Num67z3">
    <w:name w:val="WW8Num67z3"/>
    <w:rsid w:val="007F5AC3"/>
  </w:style>
  <w:style w:type="character" w:customStyle="1" w:styleId="WW8Num67z4">
    <w:name w:val="WW8Num67z4"/>
    <w:rsid w:val="007F5AC3"/>
  </w:style>
  <w:style w:type="character" w:customStyle="1" w:styleId="WW8Num67z5">
    <w:name w:val="WW8Num67z5"/>
    <w:rsid w:val="007F5AC3"/>
  </w:style>
  <w:style w:type="character" w:customStyle="1" w:styleId="WW8Num67z6">
    <w:name w:val="WW8Num67z6"/>
    <w:rsid w:val="007F5AC3"/>
  </w:style>
  <w:style w:type="character" w:customStyle="1" w:styleId="WW8Num67z7">
    <w:name w:val="WW8Num67z7"/>
    <w:rsid w:val="007F5AC3"/>
  </w:style>
  <w:style w:type="character" w:customStyle="1" w:styleId="WW8Num67z8">
    <w:name w:val="WW8Num67z8"/>
    <w:rsid w:val="007F5AC3"/>
  </w:style>
  <w:style w:type="character" w:customStyle="1" w:styleId="WW8Num84z3">
    <w:name w:val="WW8Num84z3"/>
    <w:rsid w:val="007F5AC3"/>
  </w:style>
  <w:style w:type="character" w:customStyle="1" w:styleId="WW8Num84z5">
    <w:name w:val="WW8Num84z5"/>
    <w:rsid w:val="007F5AC3"/>
  </w:style>
  <w:style w:type="character" w:customStyle="1" w:styleId="WW8Num84z6">
    <w:name w:val="WW8Num84z6"/>
    <w:rsid w:val="007F5AC3"/>
  </w:style>
  <w:style w:type="character" w:customStyle="1" w:styleId="WW8Num84z7">
    <w:name w:val="WW8Num84z7"/>
    <w:rsid w:val="007F5AC3"/>
  </w:style>
  <w:style w:type="character" w:customStyle="1" w:styleId="WW8Num84z8">
    <w:name w:val="WW8Num84z8"/>
    <w:rsid w:val="007F5AC3"/>
  </w:style>
  <w:style w:type="character" w:customStyle="1" w:styleId="WW8Num92z0">
    <w:name w:val="WW8Num92z0"/>
    <w:rsid w:val="007F5AC3"/>
    <w:rPr>
      <w:rFonts w:ascii="Symbol" w:hAnsi="Symbol" w:cs="Symbol" w:hint="default"/>
      <w:color w:val="auto"/>
      <w:sz w:val="20"/>
    </w:rPr>
  </w:style>
  <w:style w:type="character" w:customStyle="1" w:styleId="WW8Num93z0">
    <w:name w:val="WW8Num93z0"/>
    <w:rsid w:val="007F5AC3"/>
    <w:rPr>
      <w:rFonts w:cs="Arial" w:hint="default"/>
      <w:b w:val="0"/>
      <w:color w:val="auto"/>
      <w:sz w:val="22"/>
      <w:szCs w:val="22"/>
    </w:rPr>
  </w:style>
  <w:style w:type="character" w:customStyle="1" w:styleId="WW8Num93z2">
    <w:name w:val="WW8Num93z2"/>
    <w:rsid w:val="007F5AC3"/>
    <w:rPr>
      <w:rFonts w:hint="default"/>
    </w:rPr>
  </w:style>
  <w:style w:type="character" w:customStyle="1" w:styleId="WW8Num94z0">
    <w:name w:val="WW8Num94z0"/>
    <w:rsid w:val="007F5AC3"/>
    <w:rPr>
      <w:rFonts w:ascii="Arial" w:hAnsi="Arial" w:cs="Arial" w:hint="default"/>
      <w:b w:val="0"/>
      <w:i w:val="0"/>
      <w:color w:val="auto"/>
      <w:w w:val="105"/>
      <w:sz w:val="22"/>
      <w:szCs w:val="16"/>
    </w:rPr>
  </w:style>
  <w:style w:type="character" w:customStyle="1" w:styleId="WW8Num96z0">
    <w:name w:val="WW8Num96z0"/>
    <w:rsid w:val="007F5AC3"/>
    <w:rPr>
      <w:rFonts w:ascii="Arial" w:hAnsi="Arial" w:cs="Arial" w:hint="default"/>
      <w:sz w:val="22"/>
      <w:szCs w:val="22"/>
      <w:lang w:eastAsia="ar-SA"/>
    </w:rPr>
  </w:style>
  <w:style w:type="character" w:customStyle="1" w:styleId="WW8Num96z1">
    <w:name w:val="WW8Num96z1"/>
    <w:rsid w:val="007F5AC3"/>
    <w:rPr>
      <w:rFonts w:ascii="Arial" w:hAnsi="Arial" w:cs="Arial" w:hint="default"/>
      <w:b w:val="0"/>
      <w:i w:val="0"/>
      <w:sz w:val="22"/>
    </w:rPr>
  </w:style>
  <w:style w:type="character" w:customStyle="1" w:styleId="WW8Num96z3">
    <w:name w:val="WW8Num96z3"/>
    <w:rsid w:val="007F5AC3"/>
    <w:rPr>
      <w:rFonts w:hint="default"/>
      <w:b w:val="0"/>
    </w:rPr>
  </w:style>
  <w:style w:type="character" w:customStyle="1" w:styleId="WW8Num96z4">
    <w:name w:val="WW8Num96z4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97z0">
    <w:name w:val="WW8Num97z0"/>
    <w:rsid w:val="007F5AC3"/>
    <w:rPr>
      <w:rFonts w:ascii="Symbol" w:hAnsi="Symbol" w:cs="Symbol" w:hint="default"/>
      <w:szCs w:val="20"/>
      <w:lang w:eastAsia="ar-SA"/>
    </w:rPr>
  </w:style>
  <w:style w:type="character" w:customStyle="1" w:styleId="WW8Num98z1">
    <w:name w:val="WW8Num98z1"/>
    <w:rsid w:val="007F5AC3"/>
  </w:style>
  <w:style w:type="character" w:customStyle="1" w:styleId="WW8Num98z2">
    <w:name w:val="WW8Num98z2"/>
    <w:rsid w:val="007F5AC3"/>
  </w:style>
  <w:style w:type="character" w:customStyle="1" w:styleId="WW8Num98z3">
    <w:name w:val="WW8Num98z3"/>
    <w:rsid w:val="007F5AC3"/>
  </w:style>
  <w:style w:type="character" w:customStyle="1" w:styleId="WW8Num98z4">
    <w:name w:val="WW8Num98z4"/>
    <w:rsid w:val="007F5AC3"/>
  </w:style>
  <w:style w:type="character" w:customStyle="1" w:styleId="WW8Num98z5">
    <w:name w:val="WW8Num98z5"/>
    <w:rsid w:val="007F5AC3"/>
  </w:style>
  <w:style w:type="character" w:customStyle="1" w:styleId="WW8Num98z6">
    <w:name w:val="WW8Num98z6"/>
    <w:rsid w:val="007F5AC3"/>
  </w:style>
  <w:style w:type="character" w:customStyle="1" w:styleId="WW8Num98z7">
    <w:name w:val="WW8Num98z7"/>
    <w:rsid w:val="007F5AC3"/>
  </w:style>
  <w:style w:type="character" w:customStyle="1" w:styleId="WW8Num98z8">
    <w:name w:val="WW8Num98z8"/>
    <w:rsid w:val="007F5AC3"/>
  </w:style>
  <w:style w:type="character" w:customStyle="1" w:styleId="WW8Num99z0">
    <w:name w:val="WW8Num99z0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101z0">
    <w:name w:val="WW8Num101z0"/>
    <w:rsid w:val="007F5AC3"/>
    <w:rPr>
      <w:rFonts w:ascii="Arial" w:hAnsi="Arial" w:cs="Arial" w:hint="default"/>
      <w:b w:val="0"/>
      <w:i w:val="0"/>
      <w:sz w:val="22"/>
      <w:szCs w:val="16"/>
    </w:rPr>
  </w:style>
  <w:style w:type="character" w:customStyle="1" w:styleId="WW8Num103z0">
    <w:name w:val="WW8Num103z0"/>
    <w:rsid w:val="007F5AC3"/>
    <w:rPr>
      <w:rFonts w:ascii="Arial" w:hAnsi="Arial" w:cs="Arial" w:hint="default"/>
      <w:b w:val="0"/>
      <w:color w:val="auto"/>
      <w:sz w:val="22"/>
      <w:szCs w:val="22"/>
    </w:rPr>
  </w:style>
  <w:style w:type="character" w:customStyle="1" w:styleId="WW8Num107z0">
    <w:name w:val="WW8Num107z0"/>
    <w:rsid w:val="007F5AC3"/>
    <w:rPr>
      <w:rFonts w:ascii="Arial" w:hAnsi="Arial" w:cs="Arial" w:hint="default"/>
      <w:b w:val="0"/>
      <w:i w:val="0"/>
      <w:sz w:val="22"/>
      <w:szCs w:val="16"/>
    </w:rPr>
  </w:style>
  <w:style w:type="character" w:customStyle="1" w:styleId="WW8Num110z1">
    <w:name w:val="WW8Num110z1"/>
    <w:rsid w:val="007F5AC3"/>
  </w:style>
  <w:style w:type="character" w:customStyle="1" w:styleId="WW8Num110z2">
    <w:name w:val="WW8Num110z2"/>
    <w:rsid w:val="007F5AC3"/>
  </w:style>
  <w:style w:type="character" w:customStyle="1" w:styleId="WW8Num110z3">
    <w:name w:val="WW8Num110z3"/>
    <w:rsid w:val="007F5AC3"/>
  </w:style>
  <w:style w:type="character" w:customStyle="1" w:styleId="WW8Num110z4">
    <w:name w:val="WW8Num110z4"/>
    <w:rsid w:val="007F5AC3"/>
  </w:style>
  <w:style w:type="character" w:customStyle="1" w:styleId="WW8Num110z5">
    <w:name w:val="WW8Num110z5"/>
    <w:rsid w:val="007F5AC3"/>
  </w:style>
  <w:style w:type="character" w:customStyle="1" w:styleId="WW8Num110z6">
    <w:name w:val="WW8Num110z6"/>
    <w:rsid w:val="007F5AC3"/>
  </w:style>
  <w:style w:type="character" w:customStyle="1" w:styleId="WW8Num110z7">
    <w:name w:val="WW8Num110z7"/>
    <w:rsid w:val="007F5AC3"/>
  </w:style>
  <w:style w:type="character" w:customStyle="1" w:styleId="WW8Num110z8">
    <w:name w:val="WW8Num110z8"/>
    <w:rsid w:val="007F5AC3"/>
  </w:style>
  <w:style w:type="character" w:customStyle="1" w:styleId="WW8Num111z1">
    <w:name w:val="WW8Num111z1"/>
    <w:rsid w:val="007F5AC3"/>
    <w:rPr>
      <w:rFonts w:hint="default"/>
    </w:rPr>
  </w:style>
  <w:style w:type="character" w:customStyle="1" w:styleId="WW8Num111z2">
    <w:name w:val="WW8Num111z2"/>
    <w:rsid w:val="007F5AC3"/>
  </w:style>
  <w:style w:type="character" w:customStyle="1" w:styleId="WW8Num111z3">
    <w:name w:val="WW8Num111z3"/>
    <w:rsid w:val="007F5AC3"/>
  </w:style>
  <w:style w:type="character" w:customStyle="1" w:styleId="WW8Num111z4">
    <w:name w:val="WW8Num111z4"/>
    <w:rsid w:val="007F5AC3"/>
  </w:style>
  <w:style w:type="character" w:customStyle="1" w:styleId="WW8Num111z5">
    <w:name w:val="WW8Num111z5"/>
    <w:rsid w:val="007F5AC3"/>
  </w:style>
  <w:style w:type="character" w:customStyle="1" w:styleId="WW8Num111z6">
    <w:name w:val="WW8Num111z6"/>
    <w:rsid w:val="007F5AC3"/>
  </w:style>
  <w:style w:type="character" w:customStyle="1" w:styleId="WW8Num111z7">
    <w:name w:val="WW8Num111z7"/>
    <w:rsid w:val="007F5AC3"/>
  </w:style>
  <w:style w:type="character" w:customStyle="1" w:styleId="WW8Num111z8">
    <w:name w:val="WW8Num111z8"/>
    <w:rsid w:val="007F5AC3"/>
  </w:style>
  <w:style w:type="character" w:customStyle="1" w:styleId="WW8Num112z0">
    <w:name w:val="WW8Num112z0"/>
    <w:rsid w:val="007F5AC3"/>
    <w:rPr>
      <w:bCs/>
      <w:sz w:val="22"/>
      <w:szCs w:val="22"/>
      <w:lang w:eastAsia="pl-PL"/>
    </w:rPr>
  </w:style>
  <w:style w:type="character" w:customStyle="1" w:styleId="WW8Num113z0">
    <w:name w:val="WW8Num113z0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  <w:lang w:eastAsia="ar-SA"/>
    </w:rPr>
  </w:style>
  <w:style w:type="character" w:customStyle="1" w:styleId="WW8Num114z2">
    <w:name w:val="WW8Num114z2"/>
    <w:rsid w:val="007F5AC3"/>
  </w:style>
  <w:style w:type="character" w:customStyle="1" w:styleId="WW8Num114z3">
    <w:name w:val="WW8Num114z3"/>
    <w:rsid w:val="007F5AC3"/>
  </w:style>
  <w:style w:type="character" w:customStyle="1" w:styleId="WW8Num114z4">
    <w:name w:val="WW8Num114z4"/>
    <w:rsid w:val="007F5AC3"/>
  </w:style>
  <w:style w:type="character" w:customStyle="1" w:styleId="WW8Num114z5">
    <w:name w:val="WW8Num114z5"/>
    <w:rsid w:val="007F5AC3"/>
  </w:style>
  <w:style w:type="character" w:customStyle="1" w:styleId="WW8Num114z6">
    <w:name w:val="WW8Num114z6"/>
    <w:rsid w:val="007F5AC3"/>
  </w:style>
  <w:style w:type="character" w:customStyle="1" w:styleId="WW8Num114z7">
    <w:name w:val="WW8Num114z7"/>
    <w:rsid w:val="007F5AC3"/>
  </w:style>
  <w:style w:type="character" w:customStyle="1" w:styleId="WW8Num114z8">
    <w:name w:val="WW8Num114z8"/>
    <w:rsid w:val="007F5AC3"/>
  </w:style>
  <w:style w:type="character" w:customStyle="1" w:styleId="WW8Num115z2">
    <w:name w:val="WW8Num115z2"/>
    <w:rsid w:val="007F5AC3"/>
  </w:style>
  <w:style w:type="character" w:customStyle="1" w:styleId="WW8Num115z5">
    <w:name w:val="WW8Num115z5"/>
    <w:rsid w:val="007F5AC3"/>
  </w:style>
  <w:style w:type="character" w:customStyle="1" w:styleId="WW8Num115z6">
    <w:name w:val="WW8Num115z6"/>
    <w:rsid w:val="007F5AC3"/>
  </w:style>
  <w:style w:type="character" w:customStyle="1" w:styleId="WW8Num115z7">
    <w:name w:val="WW8Num115z7"/>
    <w:rsid w:val="007F5AC3"/>
  </w:style>
  <w:style w:type="character" w:customStyle="1" w:styleId="WW8Num115z8">
    <w:name w:val="WW8Num115z8"/>
    <w:rsid w:val="007F5AC3"/>
  </w:style>
  <w:style w:type="character" w:customStyle="1" w:styleId="WW8Num116z1">
    <w:name w:val="WW8Num116z1"/>
    <w:rsid w:val="007F5AC3"/>
  </w:style>
  <w:style w:type="character" w:customStyle="1" w:styleId="WW8Num116z2">
    <w:name w:val="WW8Num116z2"/>
    <w:rsid w:val="007F5AC3"/>
  </w:style>
  <w:style w:type="character" w:customStyle="1" w:styleId="WW8Num116z3">
    <w:name w:val="WW8Num116z3"/>
    <w:rsid w:val="007F5AC3"/>
  </w:style>
  <w:style w:type="character" w:customStyle="1" w:styleId="WW8Num116z4">
    <w:name w:val="WW8Num116z4"/>
    <w:rsid w:val="007F5AC3"/>
  </w:style>
  <w:style w:type="character" w:customStyle="1" w:styleId="WW8Num116z5">
    <w:name w:val="WW8Num116z5"/>
    <w:rsid w:val="007F5AC3"/>
  </w:style>
  <w:style w:type="character" w:customStyle="1" w:styleId="WW8Num116z6">
    <w:name w:val="WW8Num116z6"/>
    <w:rsid w:val="007F5AC3"/>
  </w:style>
  <w:style w:type="character" w:customStyle="1" w:styleId="WW8Num116z7">
    <w:name w:val="WW8Num116z7"/>
    <w:rsid w:val="007F5AC3"/>
  </w:style>
  <w:style w:type="character" w:customStyle="1" w:styleId="WW8Num116z8">
    <w:name w:val="WW8Num116z8"/>
    <w:rsid w:val="007F5AC3"/>
  </w:style>
  <w:style w:type="character" w:customStyle="1" w:styleId="WW8Num118z1">
    <w:name w:val="WW8Num118z1"/>
    <w:rsid w:val="007F5AC3"/>
    <w:rPr>
      <w:rFonts w:hint="default"/>
    </w:rPr>
  </w:style>
  <w:style w:type="character" w:customStyle="1" w:styleId="WW8Num118z2">
    <w:name w:val="WW8Num118z2"/>
    <w:rsid w:val="007F5AC3"/>
  </w:style>
  <w:style w:type="character" w:customStyle="1" w:styleId="WW8Num118z3">
    <w:name w:val="WW8Num118z3"/>
    <w:rsid w:val="007F5AC3"/>
  </w:style>
  <w:style w:type="character" w:customStyle="1" w:styleId="WW8Num118z4">
    <w:name w:val="WW8Num118z4"/>
    <w:rsid w:val="007F5AC3"/>
  </w:style>
  <w:style w:type="character" w:customStyle="1" w:styleId="WW8Num118z5">
    <w:name w:val="WW8Num118z5"/>
    <w:rsid w:val="007F5AC3"/>
  </w:style>
  <w:style w:type="character" w:customStyle="1" w:styleId="WW8Num118z6">
    <w:name w:val="WW8Num118z6"/>
    <w:rsid w:val="007F5AC3"/>
  </w:style>
  <w:style w:type="character" w:customStyle="1" w:styleId="WW8Num118z7">
    <w:name w:val="WW8Num118z7"/>
    <w:rsid w:val="007F5AC3"/>
  </w:style>
  <w:style w:type="character" w:customStyle="1" w:styleId="WW8Num118z8">
    <w:name w:val="WW8Num118z8"/>
    <w:rsid w:val="007F5AC3"/>
  </w:style>
  <w:style w:type="character" w:customStyle="1" w:styleId="WW8Num122z1">
    <w:name w:val="WW8Num122z1"/>
    <w:rsid w:val="007F5AC3"/>
    <w:rPr>
      <w:rFonts w:hint="default"/>
      <w:sz w:val="22"/>
      <w:szCs w:val="22"/>
    </w:rPr>
  </w:style>
  <w:style w:type="character" w:customStyle="1" w:styleId="WW8Num122z3">
    <w:name w:val="WW8Num122z3"/>
    <w:rsid w:val="007F5AC3"/>
    <w:rPr>
      <w:rFonts w:hint="default"/>
    </w:rPr>
  </w:style>
  <w:style w:type="character" w:customStyle="1" w:styleId="WW8Num127z0">
    <w:name w:val="WW8Num127z0"/>
    <w:rsid w:val="007F5AC3"/>
    <w:rPr>
      <w:rFonts w:ascii="Symbol" w:hAnsi="Symbol" w:cs="Symbol" w:hint="default"/>
      <w:b w:val="0"/>
      <w:sz w:val="22"/>
      <w:szCs w:val="22"/>
      <w:lang w:eastAsia="pl-PL"/>
    </w:rPr>
  </w:style>
  <w:style w:type="character" w:customStyle="1" w:styleId="WW8Num128z0">
    <w:name w:val="WW8Num128z0"/>
    <w:rsid w:val="007F5AC3"/>
    <w:rPr>
      <w:rFonts w:cs="Arial" w:hint="default"/>
      <w:b w:val="0"/>
      <w:color w:val="auto"/>
      <w:sz w:val="22"/>
      <w:szCs w:val="22"/>
    </w:rPr>
  </w:style>
  <w:style w:type="character" w:customStyle="1" w:styleId="WW8Num128z1">
    <w:name w:val="WW8Num128z1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128z2">
    <w:name w:val="WW8Num128z2"/>
    <w:rsid w:val="007F5AC3"/>
    <w:rPr>
      <w:rFonts w:hint="default"/>
    </w:rPr>
  </w:style>
  <w:style w:type="character" w:customStyle="1" w:styleId="WW8Num130z0">
    <w:name w:val="WW8Num130z0"/>
    <w:rsid w:val="007F5AC3"/>
    <w:rPr>
      <w:rFonts w:ascii="Arial" w:hAnsi="Arial" w:cs="Arial" w:hint="default"/>
      <w:b w:val="0"/>
      <w:i w:val="0"/>
      <w:sz w:val="22"/>
      <w:szCs w:val="22"/>
    </w:rPr>
  </w:style>
  <w:style w:type="character" w:customStyle="1" w:styleId="WW8Num132z0">
    <w:name w:val="WW8Num132z0"/>
    <w:rsid w:val="007F5AC3"/>
    <w:rPr>
      <w:rFonts w:cs="Arial" w:hint="default"/>
      <w:b w:val="0"/>
      <w:i w:val="0"/>
      <w:color w:val="auto"/>
      <w:sz w:val="22"/>
      <w:szCs w:val="22"/>
      <w:lang w:eastAsia="ar-SA"/>
    </w:rPr>
  </w:style>
  <w:style w:type="character" w:customStyle="1" w:styleId="WW8Num133z0">
    <w:name w:val="WW8Num133z0"/>
    <w:rsid w:val="007F5AC3"/>
    <w:rPr>
      <w:rFonts w:ascii="Arial" w:hAnsi="Arial" w:cs="Arial" w:hint="default"/>
      <w:b w:val="0"/>
      <w:i w:val="0"/>
      <w:color w:val="000000"/>
      <w:sz w:val="22"/>
      <w:szCs w:val="22"/>
    </w:rPr>
  </w:style>
  <w:style w:type="character" w:customStyle="1" w:styleId="WW8Num133z1">
    <w:name w:val="WW8Num133z1"/>
    <w:rsid w:val="007F5AC3"/>
    <w:rPr>
      <w:rFonts w:cs="Times New Roman"/>
      <w:b w:val="0"/>
      <w:i w:val="0"/>
      <w:color w:val="000000"/>
      <w:sz w:val="22"/>
      <w:szCs w:val="22"/>
    </w:rPr>
  </w:style>
  <w:style w:type="character" w:customStyle="1" w:styleId="WW8Num133z2">
    <w:name w:val="WW8Num133z2"/>
    <w:rsid w:val="007F5AC3"/>
  </w:style>
  <w:style w:type="character" w:customStyle="1" w:styleId="WW8Num133z3">
    <w:name w:val="WW8Num133z3"/>
    <w:rsid w:val="007F5AC3"/>
  </w:style>
  <w:style w:type="character" w:customStyle="1" w:styleId="WW8Num133z4">
    <w:name w:val="WW8Num133z4"/>
    <w:rsid w:val="007F5AC3"/>
  </w:style>
  <w:style w:type="character" w:customStyle="1" w:styleId="WW8Num133z5">
    <w:name w:val="WW8Num133z5"/>
    <w:rsid w:val="007F5AC3"/>
  </w:style>
  <w:style w:type="character" w:customStyle="1" w:styleId="WW8Num133z6">
    <w:name w:val="WW8Num133z6"/>
    <w:rsid w:val="007F5AC3"/>
  </w:style>
  <w:style w:type="character" w:customStyle="1" w:styleId="WW8Num133z7">
    <w:name w:val="WW8Num133z7"/>
    <w:rsid w:val="007F5AC3"/>
  </w:style>
  <w:style w:type="character" w:customStyle="1" w:styleId="WW8Num133z8">
    <w:name w:val="WW8Num133z8"/>
    <w:rsid w:val="007F5AC3"/>
  </w:style>
  <w:style w:type="character" w:customStyle="1" w:styleId="WW8Num134z1">
    <w:name w:val="WW8Num134z1"/>
    <w:rsid w:val="007F5AC3"/>
    <w:rPr>
      <w:rFonts w:ascii="Arial" w:hAnsi="Arial" w:cs="Arial"/>
      <w:b/>
      <w:bCs/>
      <w:sz w:val="22"/>
      <w:szCs w:val="22"/>
    </w:rPr>
  </w:style>
  <w:style w:type="character" w:customStyle="1" w:styleId="WW8Num134z2">
    <w:name w:val="WW8Num134z2"/>
    <w:rsid w:val="007F5AC3"/>
  </w:style>
  <w:style w:type="character" w:customStyle="1" w:styleId="WW8Num134z3">
    <w:name w:val="WW8Num134z3"/>
    <w:rsid w:val="007F5AC3"/>
  </w:style>
  <w:style w:type="character" w:customStyle="1" w:styleId="WW8Num134z4">
    <w:name w:val="WW8Num134z4"/>
    <w:rsid w:val="007F5AC3"/>
  </w:style>
  <w:style w:type="character" w:customStyle="1" w:styleId="WW8Num134z5">
    <w:name w:val="WW8Num134z5"/>
    <w:rsid w:val="007F5AC3"/>
  </w:style>
  <w:style w:type="character" w:customStyle="1" w:styleId="WW8Num134z6">
    <w:name w:val="WW8Num134z6"/>
    <w:rsid w:val="007F5AC3"/>
  </w:style>
  <w:style w:type="character" w:customStyle="1" w:styleId="WW8Num134z7">
    <w:name w:val="WW8Num134z7"/>
    <w:rsid w:val="007F5AC3"/>
  </w:style>
  <w:style w:type="character" w:customStyle="1" w:styleId="WW8Num134z8">
    <w:name w:val="WW8Num134z8"/>
    <w:rsid w:val="007F5AC3"/>
  </w:style>
  <w:style w:type="character" w:customStyle="1" w:styleId="WW8Num11z1">
    <w:name w:val="WW8Num11z1"/>
    <w:rsid w:val="007F5AC3"/>
    <w:rPr>
      <w:rFonts w:hint="default"/>
    </w:rPr>
  </w:style>
  <w:style w:type="character" w:customStyle="1" w:styleId="WW8Num11z5">
    <w:name w:val="WW8Num11z5"/>
    <w:rsid w:val="007F5AC3"/>
    <w:rPr>
      <w:rFonts w:ascii="Arial" w:hAnsi="Arial" w:cs="Arial" w:hint="default"/>
    </w:rPr>
  </w:style>
  <w:style w:type="character" w:customStyle="1" w:styleId="WW8Num29z1">
    <w:name w:val="WW8Num29z1"/>
    <w:rsid w:val="007F5AC3"/>
    <w:rPr>
      <w:rFonts w:hint="default"/>
    </w:rPr>
  </w:style>
  <w:style w:type="character" w:customStyle="1" w:styleId="WW8Num43z3">
    <w:name w:val="WW8Num43z3"/>
    <w:rsid w:val="007F5AC3"/>
    <w:rPr>
      <w:rFonts w:hint="default"/>
      <w:b w:val="0"/>
    </w:rPr>
  </w:style>
  <w:style w:type="character" w:customStyle="1" w:styleId="WW8Num43z4">
    <w:name w:val="WW8Num43z4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94z1">
    <w:name w:val="WW8Num94z1"/>
    <w:rsid w:val="007F5AC3"/>
    <w:rPr>
      <w:rFonts w:hint="default"/>
      <w:sz w:val="22"/>
      <w:szCs w:val="22"/>
    </w:rPr>
  </w:style>
  <w:style w:type="character" w:customStyle="1" w:styleId="WW8Num94z2">
    <w:name w:val="WW8Num94z2"/>
    <w:rsid w:val="007F5AC3"/>
    <w:rPr>
      <w:rFonts w:hint="default"/>
    </w:rPr>
  </w:style>
  <w:style w:type="character" w:customStyle="1" w:styleId="WW8Num97z1">
    <w:name w:val="WW8Num97z1"/>
    <w:rsid w:val="007F5AC3"/>
    <w:rPr>
      <w:rFonts w:ascii="Arial" w:hAnsi="Arial" w:cs="Arial" w:hint="default"/>
      <w:b w:val="0"/>
      <w:i w:val="0"/>
      <w:sz w:val="22"/>
    </w:rPr>
  </w:style>
  <w:style w:type="character" w:customStyle="1" w:styleId="WW8Num97z3">
    <w:name w:val="WW8Num97z3"/>
    <w:rsid w:val="007F5AC3"/>
    <w:rPr>
      <w:rFonts w:hint="default"/>
      <w:b w:val="0"/>
    </w:rPr>
  </w:style>
  <w:style w:type="character" w:customStyle="1" w:styleId="WW8Num97z4">
    <w:name w:val="WW8Num97z4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99z1">
    <w:name w:val="WW8Num99z1"/>
    <w:rsid w:val="007F5AC3"/>
  </w:style>
  <w:style w:type="character" w:customStyle="1" w:styleId="WW8Num99z2">
    <w:name w:val="WW8Num99z2"/>
    <w:rsid w:val="007F5AC3"/>
  </w:style>
  <w:style w:type="character" w:customStyle="1" w:styleId="WW8Num99z3">
    <w:name w:val="WW8Num99z3"/>
    <w:rsid w:val="007F5AC3"/>
  </w:style>
  <w:style w:type="character" w:customStyle="1" w:styleId="WW8Num99z4">
    <w:name w:val="WW8Num99z4"/>
    <w:rsid w:val="007F5AC3"/>
  </w:style>
  <w:style w:type="character" w:customStyle="1" w:styleId="WW8Num99z5">
    <w:name w:val="WW8Num99z5"/>
    <w:rsid w:val="007F5AC3"/>
  </w:style>
  <w:style w:type="character" w:customStyle="1" w:styleId="WW8Num99z6">
    <w:name w:val="WW8Num99z6"/>
    <w:rsid w:val="007F5AC3"/>
  </w:style>
  <w:style w:type="character" w:customStyle="1" w:styleId="WW8Num99z7">
    <w:name w:val="WW8Num99z7"/>
    <w:rsid w:val="007F5AC3"/>
  </w:style>
  <w:style w:type="character" w:customStyle="1" w:styleId="WW8Num99z8">
    <w:name w:val="WW8Num99z8"/>
    <w:rsid w:val="007F5AC3"/>
  </w:style>
  <w:style w:type="character" w:customStyle="1" w:styleId="WW8Num112z1">
    <w:name w:val="WW8Num112z1"/>
    <w:rsid w:val="007F5AC3"/>
    <w:rPr>
      <w:rFonts w:hint="default"/>
    </w:rPr>
  </w:style>
  <w:style w:type="character" w:customStyle="1" w:styleId="WW8Num112z2">
    <w:name w:val="WW8Num112z2"/>
    <w:rsid w:val="007F5AC3"/>
  </w:style>
  <w:style w:type="character" w:customStyle="1" w:styleId="WW8Num112z3">
    <w:name w:val="WW8Num112z3"/>
    <w:rsid w:val="007F5AC3"/>
  </w:style>
  <w:style w:type="character" w:customStyle="1" w:styleId="WW8Num112z4">
    <w:name w:val="WW8Num112z4"/>
    <w:rsid w:val="007F5AC3"/>
  </w:style>
  <w:style w:type="character" w:customStyle="1" w:styleId="WW8Num112z5">
    <w:name w:val="WW8Num112z5"/>
    <w:rsid w:val="007F5AC3"/>
  </w:style>
  <w:style w:type="character" w:customStyle="1" w:styleId="WW8Num112z6">
    <w:name w:val="WW8Num112z6"/>
    <w:rsid w:val="007F5AC3"/>
  </w:style>
  <w:style w:type="character" w:customStyle="1" w:styleId="WW8Num112z7">
    <w:name w:val="WW8Num112z7"/>
    <w:rsid w:val="007F5AC3"/>
  </w:style>
  <w:style w:type="character" w:customStyle="1" w:styleId="WW8Num112z8">
    <w:name w:val="WW8Num112z8"/>
    <w:rsid w:val="007F5AC3"/>
  </w:style>
  <w:style w:type="character" w:customStyle="1" w:styleId="WW8Num117z2">
    <w:name w:val="WW8Num117z2"/>
    <w:rsid w:val="007F5AC3"/>
  </w:style>
  <w:style w:type="character" w:customStyle="1" w:styleId="WW8Num117z3">
    <w:name w:val="WW8Num117z3"/>
    <w:rsid w:val="007F5AC3"/>
  </w:style>
  <w:style w:type="character" w:customStyle="1" w:styleId="WW8Num117z4">
    <w:name w:val="WW8Num117z4"/>
    <w:rsid w:val="007F5AC3"/>
  </w:style>
  <w:style w:type="character" w:customStyle="1" w:styleId="WW8Num117z5">
    <w:name w:val="WW8Num117z5"/>
    <w:rsid w:val="007F5AC3"/>
  </w:style>
  <w:style w:type="character" w:customStyle="1" w:styleId="WW8Num117z6">
    <w:name w:val="WW8Num117z6"/>
    <w:rsid w:val="007F5AC3"/>
  </w:style>
  <w:style w:type="character" w:customStyle="1" w:styleId="WW8Num117z7">
    <w:name w:val="WW8Num117z7"/>
    <w:rsid w:val="007F5AC3"/>
  </w:style>
  <w:style w:type="character" w:customStyle="1" w:styleId="WW8Num117z8">
    <w:name w:val="WW8Num117z8"/>
    <w:rsid w:val="007F5AC3"/>
  </w:style>
  <w:style w:type="character" w:customStyle="1" w:styleId="WW8Num119z1">
    <w:name w:val="WW8Num119z1"/>
    <w:rsid w:val="007F5AC3"/>
  </w:style>
  <w:style w:type="character" w:customStyle="1" w:styleId="WW8Num119z2">
    <w:name w:val="WW8Num119z2"/>
    <w:rsid w:val="007F5AC3"/>
  </w:style>
  <w:style w:type="character" w:customStyle="1" w:styleId="WW8Num119z3">
    <w:name w:val="WW8Num119z3"/>
    <w:rsid w:val="007F5AC3"/>
  </w:style>
  <w:style w:type="character" w:customStyle="1" w:styleId="WW8Num119z4">
    <w:name w:val="WW8Num119z4"/>
    <w:rsid w:val="007F5AC3"/>
  </w:style>
  <w:style w:type="character" w:customStyle="1" w:styleId="WW8Num119z5">
    <w:name w:val="WW8Num119z5"/>
    <w:rsid w:val="007F5AC3"/>
  </w:style>
  <w:style w:type="character" w:customStyle="1" w:styleId="WW8Num119z6">
    <w:name w:val="WW8Num119z6"/>
    <w:rsid w:val="007F5AC3"/>
  </w:style>
  <w:style w:type="character" w:customStyle="1" w:styleId="WW8Num119z7">
    <w:name w:val="WW8Num119z7"/>
    <w:rsid w:val="007F5AC3"/>
  </w:style>
  <w:style w:type="character" w:customStyle="1" w:styleId="WW8Num119z8">
    <w:name w:val="WW8Num119z8"/>
    <w:rsid w:val="007F5AC3"/>
  </w:style>
  <w:style w:type="character" w:customStyle="1" w:styleId="WW8Num121z1">
    <w:name w:val="WW8Num121z1"/>
    <w:rsid w:val="007F5AC3"/>
    <w:rPr>
      <w:rFonts w:hint="default"/>
    </w:rPr>
  </w:style>
  <w:style w:type="character" w:customStyle="1" w:styleId="WW8Num121z2">
    <w:name w:val="WW8Num121z2"/>
    <w:rsid w:val="007F5AC3"/>
  </w:style>
  <w:style w:type="character" w:customStyle="1" w:styleId="WW8Num121z3">
    <w:name w:val="WW8Num121z3"/>
    <w:rsid w:val="007F5AC3"/>
  </w:style>
  <w:style w:type="character" w:customStyle="1" w:styleId="WW8Num121z4">
    <w:name w:val="WW8Num121z4"/>
    <w:rsid w:val="007F5AC3"/>
  </w:style>
  <w:style w:type="character" w:customStyle="1" w:styleId="WW8Num121z5">
    <w:name w:val="WW8Num121z5"/>
    <w:rsid w:val="007F5AC3"/>
  </w:style>
  <w:style w:type="character" w:customStyle="1" w:styleId="WW8Num121z6">
    <w:name w:val="WW8Num121z6"/>
    <w:rsid w:val="007F5AC3"/>
  </w:style>
  <w:style w:type="character" w:customStyle="1" w:styleId="WW8Num121z7">
    <w:name w:val="WW8Num121z7"/>
    <w:rsid w:val="007F5AC3"/>
  </w:style>
  <w:style w:type="character" w:customStyle="1" w:styleId="WW8Num121z8">
    <w:name w:val="WW8Num121z8"/>
    <w:rsid w:val="007F5AC3"/>
  </w:style>
  <w:style w:type="character" w:customStyle="1" w:styleId="WW8Num125z1">
    <w:name w:val="WW8Num125z1"/>
    <w:rsid w:val="007F5AC3"/>
    <w:rPr>
      <w:rFonts w:hint="default"/>
      <w:sz w:val="22"/>
      <w:szCs w:val="22"/>
    </w:rPr>
  </w:style>
  <w:style w:type="character" w:customStyle="1" w:styleId="WW8Num125z3">
    <w:name w:val="WW8Num125z3"/>
    <w:rsid w:val="007F5AC3"/>
    <w:rPr>
      <w:rFonts w:hint="default"/>
    </w:rPr>
  </w:style>
  <w:style w:type="character" w:customStyle="1" w:styleId="WW8Num131z2">
    <w:name w:val="WW8Num131z2"/>
    <w:rsid w:val="007F5AC3"/>
    <w:rPr>
      <w:rFonts w:hint="default"/>
    </w:rPr>
  </w:style>
  <w:style w:type="character" w:customStyle="1" w:styleId="WW8Num136z0">
    <w:name w:val="WW8Num136z0"/>
    <w:rsid w:val="007F5AC3"/>
    <w:rPr>
      <w:rFonts w:cs="Arial"/>
      <w:b/>
      <w:bCs/>
      <w:sz w:val="22"/>
      <w:szCs w:val="22"/>
    </w:rPr>
  </w:style>
  <w:style w:type="character" w:customStyle="1" w:styleId="WW8Num136z1">
    <w:name w:val="WW8Num136z1"/>
    <w:rsid w:val="007F5AC3"/>
  </w:style>
  <w:style w:type="character" w:customStyle="1" w:styleId="WW8Num136z2">
    <w:name w:val="WW8Num136z2"/>
    <w:rsid w:val="007F5AC3"/>
  </w:style>
  <w:style w:type="character" w:customStyle="1" w:styleId="WW8Num136z3">
    <w:name w:val="WW8Num136z3"/>
    <w:rsid w:val="007F5AC3"/>
  </w:style>
  <w:style w:type="character" w:customStyle="1" w:styleId="WW8Num136z4">
    <w:name w:val="WW8Num136z4"/>
    <w:rsid w:val="007F5AC3"/>
  </w:style>
  <w:style w:type="character" w:customStyle="1" w:styleId="WW8Num136z5">
    <w:name w:val="WW8Num136z5"/>
    <w:rsid w:val="007F5AC3"/>
  </w:style>
  <w:style w:type="character" w:customStyle="1" w:styleId="WW8Num136z6">
    <w:name w:val="WW8Num136z6"/>
    <w:rsid w:val="007F5AC3"/>
  </w:style>
  <w:style w:type="character" w:customStyle="1" w:styleId="WW8Num136z7">
    <w:name w:val="WW8Num136z7"/>
    <w:rsid w:val="007F5AC3"/>
  </w:style>
  <w:style w:type="character" w:customStyle="1" w:styleId="WW8Num136z8">
    <w:name w:val="WW8Num136z8"/>
    <w:rsid w:val="007F5AC3"/>
  </w:style>
  <w:style w:type="character" w:customStyle="1" w:styleId="WW8Num137z0">
    <w:name w:val="WW8Num137z0"/>
    <w:rsid w:val="007F5AC3"/>
    <w:rPr>
      <w:rFonts w:ascii="Arial" w:hAnsi="Arial" w:cs="Arial" w:hint="default"/>
      <w:b w:val="0"/>
      <w:i w:val="0"/>
      <w:color w:val="000000"/>
      <w:sz w:val="22"/>
      <w:szCs w:val="22"/>
    </w:rPr>
  </w:style>
  <w:style w:type="character" w:customStyle="1" w:styleId="WW8Num137z1">
    <w:name w:val="WW8Num137z1"/>
    <w:rsid w:val="007F5AC3"/>
    <w:rPr>
      <w:rFonts w:cs="Times New Roman"/>
      <w:b w:val="0"/>
      <w:i w:val="0"/>
      <w:color w:val="000000"/>
      <w:sz w:val="22"/>
      <w:szCs w:val="22"/>
    </w:rPr>
  </w:style>
  <w:style w:type="character" w:customStyle="1" w:styleId="WW8Num137z2">
    <w:name w:val="WW8Num137z2"/>
    <w:rsid w:val="007F5AC3"/>
  </w:style>
  <w:style w:type="character" w:customStyle="1" w:styleId="WW8Num137z3">
    <w:name w:val="WW8Num137z3"/>
    <w:rsid w:val="007F5AC3"/>
  </w:style>
  <w:style w:type="character" w:customStyle="1" w:styleId="WW8Num137z4">
    <w:name w:val="WW8Num137z4"/>
    <w:rsid w:val="007F5AC3"/>
  </w:style>
  <w:style w:type="character" w:customStyle="1" w:styleId="WW8Num137z5">
    <w:name w:val="WW8Num137z5"/>
    <w:rsid w:val="007F5AC3"/>
  </w:style>
  <w:style w:type="character" w:customStyle="1" w:styleId="WW8Num137z6">
    <w:name w:val="WW8Num137z6"/>
    <w:rsid w:val="007F5AC3"/>
  </w:style>
  <w:style w:type="character" w:customStyle="1" w:styleId="WW8Num137z7">
    <w:name w:val="WW8Num137z7"/>
    <w:rsid w:val="007F5AC3"/>
  </w:style>
  <w:style w:type="character" w:customStyle="1" w:styleId="WW8Num137z8">
    <w:name w:val="WW8Num137z8"/>
    <w:rsid w:val="007F5AC3"/>
  </w:style>
  <w:style w:type="character" w:customStyle="1" w:styleId="WW8Num138z1">
    <w:name w:val="WW8Num138z1"/>
    <w:rsid w:val="007F5AC3"/>
    <w:rPr>
      <w:rFonts w:ascii="Arial" w:hAnsi="Arial" w:cs="Arial"/>
      <w:b/>
      <w:bCs/>
      <w:sz w:val="22"/>
      <w:szCs w:val="22"/>
    </w:rPr>
  </w:style>
  <w:style w:type="character" w:customStyle="1" w:styleId="WW8Num138z2">
    <w:name w:val="WW8Num138z2"/>
    <w:rsid w:val="007F5AC3"/>
  </w:style>
  <w:style w:type="character" w:customStyle="1" w:styleId="WW8Num138z3">
    <w:name w:val="WW8Num138z3"/>
    <w:rsid w:val="007F5AC3"/>
  </w:style>
  <w:style w:type="character" w:customStyle="1" w:styleId="WW8Num138z4">
    <w:name w:val="WW8Num138z4"/>
    <w:rsid w:val="007F5AC3"/>
  </w:style>
  <w:style w:type="character" w:customStyle="1" w:styleId="WW8Num138z5">
    <w:name w:val="WW8Num138z5"/>
    <w:rsid w:val="007F5AC3"/>
  </w:style>
  <w:style w:type="character" w:customStyle="1" w:styleId="WW8Num138z6">
    <w:name w:val="WW8Num138z6"/>
    <w:rsid w:val="007F5AC3"/>
  </w:style>
  <w:style w:type="character" w:customStyle="1" w:styleId="WW8Num138z7">
    <w:name w:val="WW8Num138z7"/>
    <w:rsid w:val="007F5AC3"/>
  </w:style>
  <w:style w:type="character" w:customStyle="1" w:styleId="WW8Num138z8">
    <w:name w:val="WW8Num138z8"/>
    <w:rsid w:val="007F5AC3"/>
  </w:style>
  <w:style w:type="character" w:customStyle="1" w:styleId="WW8Num139z2">
    <w:name w:val="WW8Num139z2"/>
    <w:rsid w:val="007F5AC3"/>
  </w:style>
  <w:style w:type="character" w:customStyle="1" w:styleId="WW8Num139z3">
    <w:name w:val="WW8Num139z3"/>
    <w:rsid w:val="007F5AC3"/>
  </w:style>
  <w:style w:type="character" w:customStyle="1" w:styleId="WW8Num139z4">
    <w:name w:val="WW8Num139z4"/>
    <w:rsid w:val="007F5AC3"/>
  </w:style>
  <w:style w:type="character" w:customStyle="1" w:styleId="WW8Num139z5">
    <w:name w:val="WW8Num139z5"/>
    <w:rsid w:val="007F5AC3"/>
  </w:style>
  <w:style w:type="character" w:customStyle="1" w:styleId="WW8Num139z6">
    <w:name w:val="WW8Num139z6"/>
    <w:rsid w:val="007F5AC3"/>
  </w:style>
  <w:style w:type="character" w:customStyle="1" w:styleId="WW8Num139z7">
    <w:name w:val="WW8Num139z7"/>
    <w:rsid w:val="007F5AC3"/>
  </w:style>
  <w:style w:type="character" w:customStyle="1" w:styleId="WW8Num139z8">
    <w:name w:val="WW8Num139z8"/>
    <w:rsid w:val="007F5AC3"/>
  </w:style>
  <w:style w:type="character" w:customStyle="1" w:styleId="WW8Num140z0">
    <w:name w:val="WW8Num140z0"/>
    <w:rsid w:val="007F5AC3"/>
    <w:rPr>
      <w:rFonts w:ascii="Arial" w:hAnsi="Arial" w:cs="Arial"/>
      <w:b w:val="0"/>
      <w:bCs/>
      <w:color w:val="000000"/>
      <w:kern w:val="1"/>
      <w:sz w:val="22"/>
      <w:szCs w:val="22"/>
    </w:rPr>
  </w:style>
  <w:style w:type="character" w:customStyle="1" w:styleId="WW8Num140z1">
    <w:name w:val="WW8Num140z1"/>
    <w:rsid w:val="007F5AC3"/>
  </w:style>
  <w:style w:type="character" w:customStyle="1" w:styleId="WW8Num140z2">
    <w:name w:val="WW8Num140z2"/>
    <w:rsid w:val="007F5AC3"/>
  </w:style>
  <w:style w:type="character" w:customStyle="1" w:styleId="WW8Num140z3">
    <w:name w:val="WW8Num140z3"/>
    <w:rsid w:val="007F5AC3"/>
  </w:style>
  <w:style w:type="character" w:customStyle="1" w:styleId="WW8Num140z4">
    <w:name w:val="WW8Num140z4"/>
    <w:rsid w:val="007F5AC3"/>
  </w:style>
  <w:style w:type="character" w:customStyle="1" w:styleId="WW8Num140z5">
    <w:name w:val="WW8Num140z5"/>
    <w:rsid w:val="007F5AC3"/>
  </w:style>
  <w:style w:type="character" w:customStyle="1" w:styleId="WW8Num140z6">
    <w:name w:val="WW8Num140z6"/>
    <w:rsid w:val="007F5AC3"/>
  </w:style>
  <w:style w:type="character" w:customStyle="1" w:styleId="WW8Num140z7">
    <w:name w:val="WW8Num140z7"/>
    <w:rsid w:val="007F5AC3"/>
  </w:style>
  <w:style w:type="character" w:customStyle="1" w:styleId="WW8Num140z8">
    <w:name w:val="WW8Num140z8"/>
    <w:rsid w:val="007F5AC3"/>
  </w:style>
  <w:style w:type="character" w:customStyle="1" w:styleId="WW8Num141z1">
    <w:name w:val="WW8Num141z1"/>
    <w:rsid w:val="007F5AC3"/>
  </w:style>
  <w:style w:type="character" w:customStyle="1" w:styleId="WW8Num141z2">
    <w:name w:val="WW8Num141z2"/>
    <w:rsid w:val="007F5AC3"/>
  </w:style>
  <w:style w:type="character" w:customStyle="1" w:styleId="WW8Num141z3">
    <w:name w:val="WW8Num141z3"/>
    <w:rsid w:val="007F5AC3"/>
  </w:style>
  <w:style w:type="character" w:customStyle="1" w:styleId="WW8Num141z4">
    <w:name w:val="WW8Num141z4"/>
    <w:rsid w:val="007F5AC3"/>
  </w:style>
  <w:style w:type="character" w:customStyle="1" w:styleId="WW8Num141z5">
    <w:name w:val="WW8Num141z5"/>
    <w:rsid w:val="007F5AC3"/>
  </w:style>
  <w:style w:type="character" w:customStyle="1" w:styleId="WW8Num141z6">
    <w:name w:val="WW8Num141z6"/>
    <w:rsid w:val="007F5AC3"/>
  </w:style>
  <w:style w:type="character" w:customStyle="1" w:styleId="WW8Num141z7">
    <w:name w:val="WW8Num141z7"/>
    <w:rsid w:val="007F5AC3"/>
  </w:style>
  <w:style w:type="character" w:customStyle="1" w:styleId="WW8Num141z8">
    <w:name w:val="WW8Num141z8"/>
    <w:rsid w:val="007F5AC3"/>
  </w:style>
  <w:style w:type="character" w:customStyle="1" w:styleId="WW8Num142z0">
    <w:name w:val="WW8Num142z0"/>
    <w:rsid w:val="007F5AC3"/>
    <w:rPr>
      <w:b w:val="0"/>
      <w:color w:val="auto"/>
    </w:rPr>
  </w:style>
  <w:style w:type="character" w:customStyle="1" w:styleId="WW8Num142z1">
    <w:name w:val="WW8Num142z1"/>
    <w:rsid w:val="007F5AC3"/>
  </w:style>
  <w:style w:type="character" w:customStyle="1" w:styleId="WW8Num142z2">
    <w:name w:val="WW8Num142z2"/>
    <w:rsid w:val="007F5AC3"/>
  </w:style>
  <w:style w:type="character" w:customStyle="1" w:styleId="WW8Num142z3">
    <w:name w:val="WW8Num142z3"/>
    <w:rsid w:val="007F5AC3"/>
  </w:style>
  <w:style w:type="character" w:customStyle="1" w:styleId="WW8Num142z4">
    <w:name w:val="WW8Num142z4"/>
    <w:rsid w:val="007F5AC3"/>
  </w:style>
  <w:style w:type="character" w:customStyle="1" w:styleId="WW8Num142z5">
    <w:name w:val="WW8Num142z5"/>
    <w:rsid w:val="007F5AC3"/>
  </w:style>
  <w:style w:type="character" w:customStyle="1" w:styleId="WW8Num142z6">
    <w:name w:val="WW8Num142z6"/>
    <w:rsid w:val="007F5AC3"/>
  </w:style>
  <w:style w:type="character" w:customStyle="1" w:styleId="WW8Num142z7">
    <w:name w:val="WW8Num142z7"/>
    <w:rsid w:val="007F5AC3"/>
  </w:style>
  <w:style w:type="character" w:customStyle="1" w:styleId="WW8Num142z8">
    <w:name w:val="WW8Num142z8"/>
    <w:rsid w:val="007F5AC3"/>
  </w:style>
  <w:style w:type="character" w:customStyle="1" w:styleId="WW8Num143z0">
    <w:name w:val="WW8Num143z0"/>
    <w:rsid w:val="007F5AC3"/>
    <w:rPr>
      <w:rFonts w:ascii="Arial" w:hAnsi="Arial" w:cs="Arial"/>
      <w:b w:val="0"/>
      <w:sz w:val="22"/>
      <w:szCs w:val="22"/>
    </w:rPr>
  </w:style>
  <w:style w:type="character" w:customStyle="1" w:styleId="WW8Num143z1">
    <w:name w:val="WW8Num143z1"/>
    <w:rsid w:val="007F5AC3"/>
  </w:style>
  <w:style w:type="character" w:customStyle="1" w:styleId="WW8Num143z2">
    <w:name w:val="WW8Num143z2"/>
    <w:rsid w:val="007F5AC3"/>
  </w:style>
  <w:style w:type="character" w:customStyle="1" w:styleId="WW8Num143z3">
    <w:name w:val="WW8Num143z3"/>
    <w:rsid w:val="007F5AC3"/>
  </w:style>
  <w:style w:type="character" w:customStyle="1" w:styleId="WW8Num143z4">
    <w:name w:val="WW8Num143z4"/>
    <w:rsid w:val="007F5AC3"/>
  </w:style>
  <w:style w:type="character" w:customStyle="1" w:styleId="WW8Num143z5">
    <w:name w:val="WW8Num143z5"/>
    <w:rsid w:val="007F5AC3"/>
  </w:style>
  <w:style w:type="character" w:customStyle="1" w:styleId="WW8Num143z6">
    <w:name w:val="WW8Num143z6"/>
    <w:rsid w:val="007F5AC3"/>
  </w:style>
  <w:style w:type="character" w:customStyle="1" w:styleId="WW8Num143z7">
    <w:name w:val="WW8Num143z7"/>
    <w:rsid w:val="007F5AC3"/>
  </w:style>
  <w:style w:type="character" w:customStyle="1" w:styleId="WW8Num143z8">
    <w:name w:val="WW8Num143z8"/>
    <w:rsid w:val="007F5AC3"/>
  </w:style>
  <w:style w:type="character" w:customStyle="1" w:styleId="WW8Num144z0">
    <w:name w:val="WW8Num144z0"/>
    <w:rsid w:val="007F5AC3"/>
    <w:rPr>
      <w:rFonts w:ascii="Arial" w:hAnsi="Arial" w:cs="Arial"/>
      <w:b w:val="0"/>
      <w:i w:val="0"/>
      <w:sz w:val="22"/>
      <w:szCs w:val="16"/>
    </w:rPr>
  </w:style>
  <w:style w:type="character" w:customStyle="1" w:styleId="WW8Num144z1">
    <w:name w:val="WW8Num144z1"/>
    <w:rsid w:val="007F5AC3"/>
  </w:style>
  <w:style w:type="character" w:customStyle="1" w:styleId="WW8Num144z2">
    <w:name w:val="WW8Num144z2"/>
    <w:rsid w:val="007F5AC3"/>
  </w:style>
  <w:style w:type="character" w:customStyle="1" w:styleId="WW8Num144z3">
    <w:name w:val="WW8Num144z3"/>
    <w:rsid w:val="007F5AC3"/>
  </w:style>
  <w:style w:type="character" w:customStyle="1" w:styleId="WW8Num144z4">
    <w:name w:val="WW8Num144z4"/>
    <w:rsid w:val="007F5AC3"/>
  </w:style>
  <w:style w:type="character" w:customStyle="1" w:styleId="WW8Num144z5">
    <w:name w:val="WW8Num144z5"/>
    <w:rsid w:val="007F5AC3"/>
  </w:style>
  <w:style w:type="character" w:customStyle="1" w:styleId="WW8Num144z6">
    <w:name w:val="WW8Num144z6"/>
    <w:rsid w:val="007F5AC3"/>
  </w:style>
  <w:style w:type="character" w:customStyle="1" w:styleId="WW8Num144z7">
    <w:name w:val="WW8Num144z7"/>
    <w:rsid w:val="007F5AC3"/>
  </w:style>
  <w:style w:type="character" w:customStyle="1" w:styleId="WW8Num144z8">
    <w:name w:val="WW8Num144z8"/>
    <w:rsid w:val="007F5AC3"/>
  </w:style>
  <w:style w:type="character" w:customStyle="1" w:styleId="WW8Num145z1">
    <w:name w:val="WW8Num145z1"/>
    <w:rsid w:val="007F5AC3"/>
  </w:style>
  <w:style w:type="character" w:customStyle="1" w:styleId="WW8Num145z2">
    <w:name w:val="WW8Num145z2"/>
    <w:rsid w:val="007F5AC3"/>
  </w:style>
  <w:style w:type="character" w:customStyle="1" w:styleId="WW8Num145z3">
    <w:name w:val="WW8Num145z3"/>
    <w:rsid w:val="007F5AC3"/>
  </w:style>
  <w:style w:type="character" w:customStyle="1" w:styleId="WW8Num145z4">
    <w:name w:val="WW8Num145z4"/>
    <w:rsid w:val="007F5AC3"/>
  </w:style>
  <w:style w:type="character" w:customStyle="1" w:styleId="WW8Num145z5">
    <w:name w:val="WW8Num145z5"/>
    <w:rsid w:val="007F5AC3"/>
  </w:style>
  <w:style w:type="character" w:customStyle="1" w:styleId="WW8Num145z6">
    <w:name w:val="WW8Num145z6"/>
    <w:rsid w:val="007F5AC3"/>
  </w:style>
  <w:style w:type="character" w:customStyle="1" w:styleId="WW8Num145z7">
    <w:name w:val="WW8Num145z7"/>
    <w:rsid w:val="007F5AC3"/>
  </w:style>
  <w:style w:type="character" w:customStyle="1" w:styleId="WW8Num145z8">
    <w:name w:val="WW8Num145z8"/>
    <w:rsid w:val="007F5AC3"/>
  </w:style>
  <w:style w:type="character" w:customStyle="1" w:styleId="WW8Num146z3">
    <w:name w:val="WW8Num146z3"/>
    <w:rsid w:val="007F5AC3"/>
  </w:style>
  <w:style w:type="character" w:customStyle="1" w:styleId="WW8Num146z4">
    <w:name w:val="WW8Num146z4"/>
    <w:rsid w:val="007F5AC3"/>
  </w:style>
  <w:style w:type="character" w:customStyle="1" w:styleId="WW8Num146z5">
    <w:name w:val="WW8Num146z5"/>
    <w:rsid w:val="007F5AC3"/>
  </w:style>
  <w:style w:type="character" w:customStyle="1" w:styleId="WW8Num146z6">
    <w:name w:val="WW8Num146z6"/>
    <w:rsid w:val="007F5AC3"/>
  </w:style>
  <w:style w:type="character" w:customStyle="1" w:styleId="WW8Num146z7">
    <w:name w:val="WW8Num146z7"/>
    <w:rsid w:val="007F5AC3"/>
  </w:style>
  <w:style w:type="character" w:customStyle="1" w:styleId="WW8Num146z8">
    <w:name w:val="WW8Num146z8"/>
    <w:rsid w:val="007F5AC3"/>
  </w:style>
  <w:style w:type="character" w:customStyle="1" w:styleId="WW8Num147z0">
    <w:name w:val="WW8Num147z0"/>
    <w:rsid w:val="007F5AC3"/>
  </w:style>
  <w:style w:type="character" w:customStyle="1" w:styleId="WW8Num147z1">
    <w:name w:val="WW8Num147z1"/>
    <w:rsid w:val="007F5AC3"/>
  </w:style>
  <w:style w:type="character" w:customStyle="1" w:styleId="WW8Num147z2">
    <w:name w:val="WW8Num147z2"/>
    <w:rsid w:val="007F5AC3"/>
  </w:style>
  <w:style w:type="character" w:customStyle="1" w:styleId="WW8Num147z3">
    <w:name w:val="WW8Num147z3"/>
    <w:rsid w:val="007F5AC3"/>
  </w:style>
  <w:style w:type="character" w:customStyle="1" w:styleId="WW8Num147z4">
    <w:name w:val="WW8Num147z4"/>
    <w:rsid w:val="007F5AC3"/>
  </w:style>
  <w:style w:type="character" w:customStyle="1" w:styleId="WW8Num147z5">
    <w:name w:val="WW8Num147z5"/>
    <w:rsid w:val="007F5AC3"/>
  </w:style>
  <w:style w:type="character" w:customStyle="1" w:styleId="WW8Num147z6">
    <w:name w:val="WW8Num147z6"/>
    <w:rsid w:val="007F5AC3"/>
  </w:style>
  <w:style w:type="character" w:customStyle="1" w:styleId="WW8Num147z7">
    <w:name w:val="WW8Num147z7"/>
    <w:rsid w:val="007F5AC3"/>
  </w:style>
  <w:style w:type="character" w:customStyle="1" w:styleId="WW8Num147z8">
    <w:name w:val="WW8Num147z8"/>
    <w:rsid w:val="007F5AC3"/>
  </w:style>
  <w:style w:type="character" w:customStyle="1" w:styleId="WW8Num148z1">
    <w:name w:val="WW8Num148z1"/>
    <w:rsid w:val="007F5AC3"/>
  </w:style>
  <w:style w:type="character" w:customStyle="1" w:styleId="WW8Num148z2">
    <w:name w:val="WW8Num148z2"/>
    <w:rsid w:val="007F5AC3"/>
  </w:style>
  <w:style w:type="character" w:customStyle="1" w:styleId="WW8Num148z3">
    <w:name w:val="WW8Num148z3"/>
    <w:rsid w:val="007F5AC3"/>
  </w:style>
  <w:style w:type="character" w:customStyle="1" w:styleId="WW8Num148z4">
    <w:name w:val="WW8Num148z4"/>
    <w:rsid w:val="007F5AC3"/>
  </w:style>
  <w:style w:type="character" w:customStyle="1" w:styleId="WW8Num148z5">
    <w:name w:val="WW8Num148z5"/>
    <w:rsid w:val="007F5AC3"/>
    <w:rPr>
      <w:rFonts w:ascii="Arial" w:hAnsi="Arial" w:cs="Arial"/>
    </w:rPr>
  </w:style>
  <w:style w:type="character" w:customStyle="1" w:styleId="WW8Num148z6">
    <w:name w:val="WW8Num148z6"/>
    <w:rsid w:val="007F5AC3"/>
  </w:style>
  <w:style w:type="character" w:customStyle="1" w:styleId="WW8Num148z7">
    <w:name w:val="WW8Num148z7"/>
    <w:rsid w:val="007F5AC3"/>
  </w:style>
  <w:style w:type="character" w:customStyle="1" w:styleId="WW8Num148z8">
    <w:name w:val="WW8Num148z8"/>
    <w:rsid w:val="007F5AC3"/>
  </w:style>
  <w:style w:type="character" w:customStyle="1" w:styleId="WW8Num149z2">
    <w:name w:val="WW8Num149z2"/>
    <w:rsid w:val="007F5AC3"/>
  </w:style>
  <w:style w:type="character" w:customStyle="1" w:styleId="WW8Num149z3">
    <w:name w:val="WW8Num149z3"/>
    <w:rsid w:val="007F5AC3"/>
  </w:style>
  <w:style w:type="character" w:customStyle="1" w:styleId="WW8Num149z4">
    <w:name w:val="WW8Num149z4"/>
    <w:rsid w:val="007F5AC3"/>
  </w:style>
  <w:style w:type="character" w:customStyle="1" w:styleId="WW8Num149z5">
    <w:name w:val="WW8Num149z5"/>
    <w:rsid w:val="007F5AC3"/>
  </w:style>
  <w:style w:type="character" w:customStyle="1" w:styleId="WW8Num149z6">
    <w:name w:val="WW8Num149z6"/>
    <w:rsid w:val="007F5AC3"/>
  </w:style>
  <w:style w:type="character" w:customStyle="1" w:styleId="WW8Num149z7">
    <w:name w:val="WW8Num149z7"/>
    <w:rsid w:val="007F5AC3"/>
  </w:style>
  <w:style w:type="character" w:customStyle="1" w:styleId="WW8Num149z8">
    <w:name w:val="WW8Num149z8"/>
    <w:rsid w:val="007F5AC3"/>
  </w:style>
  <w:style w:type="character" w:customStyle="1" w:styleId="WW8Num150z1">
    <w:name w:val="WW8Num150z1"/>
    <w:rsid w:val="007F5AC3"/>
  </w:style>
  <w:style w:type="character" w:customStyle="1" w:styleId="WW8Num150z2">
    <w:name w:val="WW8Num150z2"/>
    <w:rsid w:val="007F5AC3"/>
  </w:style>
  <w:style w:type="character" w:customStyle="1" w:styleId="WW8Num150z3">
    <w:name w:val="WW8Num150z3"/>
    <w:rsid w:val="007F5AC3"/>
  </w:style>
  <w:style w:type="character" w:customStyle="1" w:styleId="WW8Num150z4">
    <w:name w:val="WW8Num150z4"/>
    <w:rsid w:val="007F5AC3"/>
  </w:style>
  <w:style w:type="character" w:customStyle="1" w:styleId="WW8Num150z5">
    <w:name w:val="WW8Num150z5"/>
    <w:rsid w:val="007F5AC3"/>
  </w:style>
  <w:style w:type="character" w:customStyle="1" w:styleId="WW8Num150z6">
    <w:name w:val="WW8Num150z6"/>
    <w:rsid w:val="007F5AC3"/>
  </w:style>
  <w:style w:type="character" w:customStyle="1" w:styleId="WW8Num150z7">
    <w:name w:val="WW8Num150z7"/>
    <w:rsid w:val="007F5AC3"/>
  </w:style>
  <w:style w:type="character" w:customStyle="1" w:styleId="WW8Num150z8">
    <w:name w:val="WW8Num150z8"/>
    <w:rsid w:val="007F5AC3"/>
  </w:style>
  <w:style w:type="character" w:customStyle="1" w:styleId="WW8Num151z1">
    <w:name w:val="WW8Num151z1"/>
    <w:rsid w:val="007F5AC3"/>
  </w:style>
  <w:style w:type="character" w:customStyle="1" w:styleId="WW8Num151z2">
    <w:name w:val="WW8Num151z2"/>
    <w:rsid w:val="007F5AC3"/>
  </w:style>
  <w:style w:type="character" w:customStyle="1" w:styleId="WW8Num151z3">
    <w:name w:val="WW8Num151z3"/>
    <w:rsid w:val="007F5AC3"/>
  </w:style>
  <w:style w:type="character" w:customStyle="1" w:styleId="WW8Num151z4">
    <w:name w:val="WW8Num151z4"/>
    <w:rsid w:val="007F5AC3"/>
  </w:style>
  <w:style w:type="character" w:customStyle="1" w:styleId="WW8Num151z5">
    <w:name w:val="WW8Num151z5"/>
    <w:rsid w:val="007F5AC3"/>
  </w:style>
  <w:style w:type="character" w:customStyle="1" w:styleId="WW8Num151z6">
    <w:name w:val="WW8Num151z6"/>
    <w:rsid w:val="007F5AC3"/>
  </w:style>
  <w:style w:type="character" w:customStyle="1" w:styleId="WW8Num151z7">
    <w:name w:val="WW8Num151z7"/>
    <w:rsid w:val="007F5AC3"/>
  </w:style>
  <w:style w:type="character" w:customStyle="1" w:styleId="WW8Num151z8">
    <w:name w:val="WW8Num151z8"/>
    <w:rsid w:val="007F5AC3"/>
  </w:style>
  <w:style w:type="character" w:customStyle="1" w:styleId="WW8Num152z1">
    <w:name w:val="WW8Num152z1"/>
    <w:rsid w:val="007F5AC3"/>
  </w:style>
  <w:style w:type="character" w:customStyle="1" w:styleId="WW8Num152z2">
    <w:name w:val="WW8Num152z2"/>
    <w:rsid w:val="007F5AC3"/>
  </w:style>
  <w:style w:type="character" w:customStyle="1" w:styleId="WW8Num152z3">
    <w:name w:val="WW8Num152z3"/>
    <w:rsid w:val="007F5AC3"/>
  </w:style>
  <w:style w:type="character" w:customStyle="1" w:styleId="WW8Num152z4">
    <w:name w:val="WW8Num152z4"/>
    <w:rsid w:val="007F5AC3"/>
  </w:style>
  <w:style w:type="character" w:customStyle="1" w:styleId="WW8Num152z5">
    <w:name w:val="WW8Num152z5"/>
    <w:rsid w:val="007F5AC3"/>
  </w:style>
  <w:style w:type="character" w:customStyle="1" w:styleId="WW8Num152z6">
    <w:name w:val="WW8Num152z6"/>
    <w:rsid w:val="007F5AC3"/>
  </w:style>
  <w:style w:type="character" w:customStyle="1" w:styleId="WW8Num152z7">
    <w:name w:val="WW8Num152z7"/>
    <w:rsid w:val="007F5AC3"/>
  </w:style>
  <w:style w:type="character" w:customStyle="1" w:styleId="WW8Num152z8">
    <w:name w:val="WW8Num152z8"/>
    <w:rsid w:val="007F5AC3"/>
  </w:style>
  <w:style w:type="character" w:customStyle="1" w:styleId="WW8Num153z1">
    <w:name w:val="WW8Num153z1"/>
    <w:rsid w:val="007F5AC3"/>
  </w:style>
  <w:style w:type="character" w:customStyle="1" w:styleId="WW8Num153z2">
    <w:name w:val="WW8Num153z2"/>
    <w:rsid w:val="007F5AC3"/>
  </w:style>
  <w:style w:type="character" w:customStyle="1" w:styleId="WW8Num153z3">
    <w:name w:val="WW8Num153z3"/>
    <w:rsid w:val="007F5AC3"/>
  </w:style>
  <w:style w:type="character" w:customStyle="1" w:styleId="WW8Num153z4">
    <w:name w:val="WW8Num153z4"/>
    <w:rsid w:val="007F5AC3"/>
  </w:style>
  <w:style w:type="character" w:customStyle="1" w:styleId="WW8Num153z5">
    <w:name w:val="WW8Num153z5"/>
    <w:rsid w:val="007F5AC3"/>
    <w:rPr>
      <w:rFonts w:ascii="Arial" w:hAnsi="Arial" w:cs="Arial"/>
    </w:rPr>
  </w:style>
  <w:style w:type="character" w:customStyle="1" w:styleId="WW8Num153z6">
    <w:name w:val="WW8Num153z6"/>
    <w:rsid w:val="007F5AC3"/>
  </w:style>
  <w:style w:type="character" w:customStyle="1" w:styleId="WW8Num153z7">
    <w:name w:val="WW8Num153z7"/>
    <w:rsid w:val="007F5AC3"/>
  </w:style>
  <w:style w:type="character" w:customStyle="1" w:styleId="WW8Num153z8">
    <w:name w:val="WW8Num153z8"/>
    <w:rsid w:val="007F5AC3"/>
  </w:style>
  <w:style w:type="character" w:customStyle="1" w:styleId="WW8Num120z2">
    <w:name w:val="WW8Num120z2"/>
    <w:rsid w:val="007F5AC3"/>
  </w:style>
  <w:style w:type="character" w:customStyle="1" w:styleId="WW8Num120z3">
    <w:name w:val="WW8Num120z3"/>
    <w:rsid w:val="007F5AC3"/>
  </w:style>
  <w:style w:type="character" w:customStyle="1" w:styleId="WW8Num120z4">
    <w:name w:val="WW8Num120z4"/>
    <w:rsid w:val="007F5AC3"/>
  </w:style>
  <w:style w:type="character" w:customStyle="1" w:styleId="WW8Num120z5">
    <w:name w:val="WW8Num120z5"/>
    <w:rsid w:val="007F5AC3"/>
  </w:style>
  <w:style w:type="character" w:customStyle="1" w:styleId="WW8Num120z6">
    <w:name w:val="WW8Num120z6"/>
    <w:rsid w:val="007F5AC3"/>
  </w:style>
  <w:style w:type="character" w:customStyle="1" w:styleId="WW8Num120z7">
    <w:name w:val="WW8Num120z7"/>
    <w:rsid w:val="007F5AC3"/>
  </w:style>
  <w:style w:type="character" w:customStyle="1" w:styleId="WW8Num120z8">
    <w:name w:val="WW8Num120z8"/>
    <w:rsid w:val="007F5AC3"/>
  </w:style>
  <w:style w:type="character" w:customStyle="1" w:styleId="WW8Num123z1">
    <w:name w:val="WW8Num123z1"/>
    <w:rsid w:val="007F5AC3"/>
  </w:style>
  <w:style w:type="character" w:customStyle="1" w:styleId="WW8Num123z2">
    <w:name w:val="WW8Num123z2"/>
    <w:rsid w:val="007F5AC3"/>
  </w:style>
  <w:style w:type="character" w:customStyle="1" w:styleId="WW8Num123z3">
    <w:name w:val="WW8Num123z3"/>
    <w:rsid w:val="007F5AC3"/>
  </w:style>
  <w:style w:type="character" w:customStyle="1" w:styleId="WW8Num123z4">
    <w:name w:val="WW8Num123z4"/>
    <w:rsid w:val="007F5AC3"/>
  </w:style>
  <w:style w:type="character" w:customStyle="1" w:styleId="WW8Num123z5">
    <w:name w:val="WW8Num123z5"/>
    <w:rsid w:val="007F5AC3"/>
  </w:style>
  <w:style w:type="character" w:customStyle="1" w:styleId="WW8Num123z6">
    <w:name w:val="WW8Num123z6"/>
    <w:rsid w:val="007F5AC3"/>
  </w:style>
  <w:style w:type="character" w:customStyle="1" w:styleId="WW8Num123z7">
    <w:name w:val="WW8Num123z7"/>
    <w:rsid w:val="007F5AC3"/>
  </w:style>
  <w:style w:type="character" w:customStyle="1" w:styleId="WW8Num123z8">
    <w:name w:val="WW8Num123z8"/>
    <w:rsid w:val="007F5AC3"/>
  </w:style>
  <w:style w:type="character" w:customStyle="1" w:styleId="WW8Num124z1">
    <w:name w:val="WW8Num124z1"/>
    <w:rsid w:val="007F5AC3"/>
    <w:rPr>
      <w:rFonts w:hint="default"/>
    </w:rPr>
  </w:style>
  <w:style w:type="character" w:customStyle="1" w:styleId="WW8Num124z2">
    <w:name w:val="WW8Num124z2"/>
    <w:rsid w:val="007F5AC3"/>
  </w:style>
  <w:style w:type="character" w:customStyle="1" w:styleId="WW8Num124z3">
    <w:name w:val="WW8Num124z3"/>
    <w:rsid w:val="007F5AC3"/>
  </w:style>
  <w:style w:type="character" w:customStyle="1" w:styleId="WW8Num124z4">
    <w:name w:val="WW8Num124z4"/>
    <w:rsid w:val="007F5AC3"/>
  </w:style>
  <w:style w:type="character" w:customStyle="1" w:styleId="WW8Num124z5">
    <w:name w:val="WW8Num124z5"/>
    <w:rsid w:val="007F5AC3"/>
  </w:style>
  <w:style w:type="character" w:customStyle="1" w:styleId="WW8Num124z6">
    <w:name w:val="WW8Num124z6"/>
    <w:rsid w:val="007F5AC3"/>
  </w:style>
  <w:style w:type="character" w:customStyle="1" w:styleId="WW8Num124z7">
    <w:name w:val="WW8Num124z7"/>
    <w:rsid w:val="007F5AC3"/>
  </w:style>
  <w:style w:type="character" w:customStyle="1" w:styleId="WW8Num124z8">
    <w:name w:val="WW8Num124z8"/>
    <w:rsid w:val="007F5AC3"/>
  </w:style>
  <w:style w:type="character" w:customStyle="1" w:styleId="WW8Num127z1">
    <w:name w:val="WW8Num127z1"/>
    <w:rsid w:val="007F5AC3"/>
  </w:style>
  <w:style w:type="character" w:customStyle="1" w:styleId="WW8Num127z2">
    <w:name w:val="WW8Num127z2"/>
    <w:rsid w:val="007F5AC3"/>
  </w:style>
  <w:style w:type="character" w:customStyle="1" w:styleId="WW8Num127z3">
    <w:name w:val="WW8Num127z3"/>
    <w:rsid w:val="007F5AC3"/>
  </w:style>
  <w:style w:type="character" w:customStyle="1" w:styleId="WW8Num127z4">
    <w:name w:val="WW8Num127z4"/>
    <w:rsid w:val="007F5AC3"/>
  </w:style>
  <w:style w:type="character" w:customStyle="1" w:styleId="WW8Num127z5">
    <w:name w:val="WW8Num127z5"/>
    <w:rsid w:val="007F5AC3"/>
  </w:style>
  <w:style w:type="character" w:customStyle="1" w:styleId="WW8Num127z6">
    <w:name w:val="WW8Num127z6"/>
    <w:rsid w:val="007F5AC3"/>
  </w:style>
  <w:style w:type="character" w:customStyle="1" w:styleId="WW8Num127z7">
    <w:name w:val="WW8Num127z7"/>
    <w:rsid w:val="007F5AC3"/>
  </w:style>
  <w:style w:type="character" w:customStyle="1" w:styleId="WW8Num127z8">
    <w:name w:val="WW8Num127z8"/>
    <w:rsid w:val="007F5AC3"/>
  </w:style>
  <w:style w:type="character" w:customStyle="1" w:styleId="WW8Num129z1">
    <w:name w:val="WW8Num129z1"/>
    <w:rsid w:val="007F5AC3"/>
    <w:rPr>
      <w:rFonts w:hint="default"/>
      <w:sz w:val="22"/>
      <w:szCs w:val="22"/>
    </w:rPr>
  </w:style>
  <w:style w:type="character" w:customStyle="1" w:styleId="WW8Num129z3">
    <w:name w:val="WW8Num129z3"/>
    <w:rsid w:val="007F5AC3"/>
    <w:rPr>
      <w:rFonts w:hint="default"/>
    </w:rPr>
  </w:style>
  <w:style w:type="character" w:customStyle="1" w:styleId="WW8Num135z1">
    <w:name w:val="WW8Num135z1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135z2">
    <w:name w:val="WW8Num135z2"/>
    <w:rsid w:val="007F5AC3"/>
    <w:rPr>
      <w:rFonts w:hint="default"/>
    </w:rPr>
  </w:style>
  <w:style w:type="character" w:customStyle="1" w:styleId="WW8Num122z2">
    <w:name w:val="WW8Num122z2"/>
    <w:rsid w:val="007F5AC3"/>
  </w:style>
  <w:style w:type="character" w:customStyle="1" w:styleId="WW8Num122z4">
    <w:name w:val="WW8Num122z4"/>
    <w:rsid w:val="007F5AC3"/>
  </w:style>
  <w:style w:type="character" w:customStyle="1" w:styleId="WW8Num122z5">
    <w:name w:val="WW8Num122z5"/>
    <w:rsid w:val="007F5AC3"/>
  </w:style>
  <w:style w:type="character" w:customStyle="1" w:styleId="WW8Num122z6">
    <w:name w:val="WW8Num122z6"/>
    <w:rsid w:val="007F5AC3"/>
  </w:style>
  <w:style w:type="character" w:customStyle="1" w:styleId="WW8Num122z7">
    <w:name w:val="WW8Num122z7"/>
    <w:rsid w:val="007F5AC3"/>
  </w:style>
  <w:style w:type="character" w:customStyle="1" w:styleId="WW8Num122z8">
    <w:name w:val="WW8Num122z8"/>
    <w:rsid w:val="007F5AC3"/>
  </w:style>
  <w:style w:type="character" w:customStyle="1" w:styleId="WW8Num125z2">
    <w:name w:val="WW8Num125z2"/>
    <w:rsid w:val="007F5AC3"/>
  </w:style>
  <w:style w:type="character" w:customStyle="1" w:styleId="WW8Num125z4">
    <w:name w:val="WW8Num125z4"/>
    <w:rsid w:val="007F5AC3"/>
  </w:style>
  <w:style w:type="character" w:customStyle="1" w:styleId="WW8Num125z5">
    <w:name w:val="WW8Num125z5"/>
    <w:rsid w:val="007F5AC3"/>
  </w:style>
  <w:style w:type="character" w:customStyle="1" w:styleId="WW8Num125z6">
    <w:name w:val="WW8Num125z6"/>
    <w:rsid w:val="007F5AC3"/>
  </w:style>
  <w:style w:type="character" w:customStyle="1" w:styleId="WW8Num125z7">
    <w:name w:val="WW8Num125z7"/>
    <w:rsid w:val="007F5AC3"/>
  </w:style>
  <w:style w:type="character" w:customStyle="1" w:styleId="WW8Num125z8">
    <w:name w:val="WW8Num125z8"/>
    <w:rsid w:val="007F5AC3"/>
  </w:style>
  <w:style w:type="character" w:customStyle="1" w:styleId="WW8Num126z1">
    <w:name w:val="WW8Num126z1"/>
    <w:rsid w:val="007F5AC3"/>
  </w:style>
  <w:style w:type="character" w:customStyle="1" w:styleId="WW8Num126z2">
    <w:name w:val="WW8Num126z2"/>
    <w:rsid w:val="007F5AC3"/>
  </w:style>
  <w:style w:type="character" w:customStyle="1" w:styleId="WW8Num126z3">
    <w:name w:val="WW8Num126z3"/>
    <w:rsid w:val="007F5AC3"/>
  </w:style>
  <w:style w:type="character" w:customStyle="1" w:styleId="WW8Num126z4">
    <w:name w:val="WW8Num126z4"/>
    <w:rsid w:val="007F5AC3"/>
  </w:style>
  <w:style w:type="character" w:customStyle="1" w:styleId="WW8Num126z5">
    <w:name w:val="WW8Num126z5"/>
    <w:rsid w:val="007F5AC3"/>
  </w:style>
  <w:style w:type="character" w:customStyle="1" w:styleId="WW8Num126z6">
    <w:name w:val="WW8Num126z6"/>
    <w:rsid w:val="007F5AC3"/>
  </w:style>
  <w:style w:type="character" w:customStyle="1" w:styleId="WW8Num126z7">
    <w:name w:val="WW8Num126z7"/>
    <w:rsid w:val="007F5AC3"/>
  </w:style>
  <w:style w:type="character" w:customStyle="1" w:styleId="WW8Num126z8">
    <w:name w:val="WW8Num126z8"/>
    <w:rsid w:val="007F5AC3"/>
  </w:style>
  <w:style w:type="character" w:customStyle="1" w:styleId="WW8Num128z3">
    <w:name w:val="WW8Num128z3"/>
    <w:rsid w:val="007F5AC3"/>
  </w:style>
  <w:style w:type="character" w:customStyle="1" w:styleId="WW8Num128z4">
    <w:name w:val="WW8Num128z4"/>
    <w:rsid w:val="007F5AC3"/>
  </w:style>
  <w:style w:type="character" w:customStyle="1" w:styleId="WW8Num128z5">
    <w:name w:val="WW8Num128z5"/>
    <w:rsid w:val="007F5AC3"/>
  </w:style>
  <w:style w:type="character" w:customStyle="1" w:styleId="WW8Num128z6">
    <w:name w:val="WW8Num128z6"/>
    <w:rsid w:val="007F5AC3"/>
  </w:style>
  <w:style w:type="character" w:customStyle="1" w:styleId="WW8Num128z7">
    <w:name w:val="WW8Num128z7"/>
    <w:rsid w:val="007F5AC3"/>
  </w:style>
  <w:style w:type="character" w:customStyle="1" w:styleId="WW8Num128z8">
    <w:name w:val="WW8Num128z8"/>
    <w:rsid w:val="007F5AC3"/>
  </w:style>
  <w:style w:type="character" w:customStyle="1" w:styleId="WW8Num130z2">
    <w:name w:val="WW8Num130z2"/>
    <w:rsid w:val="007F5AC3"/>
  </w:style>
  <w:style w:type="character" w:customStyle="1" w:styleId="WW8Num130z3">
    <w:name w:val="WW8Num130z3"/>
    <w:rsid w:val="007F5AC3"/>
  </w:style>
  <w:style w:type="character" w:customStyle="1" w:styleId="WW8Num130z4">
    <w:name w:val="WW8Num130z4"/>
    <w:rsid w:val="007F5AC3"/>
  </w:style>
  <w:style w:type="character" w:customStyle="1" w:styleId="WW8Num130z5">
    <w:name w:val="WW8Num130z5"/>
    <w:rsid w:val="007F5AC3"/>
  </w:style>
  <w:style w:type="character" w:customStyle="1" w:styleId="WW8Num130z6">
    <w:name w:val="WW8Num130z6"/>
    <w:rsid w:val="007F5AC3"/>
  </w:style>
  <w:style w:type="character" w:customStyle="1" w:styleId="WW8Num130z7">
    <w:name w:val="WW8Num130z7"/>
    <w:rsid w:val="007F5AC3"/>
  </w:style>
  <w:style w:type="character" w:customStyle="1" w:styleId="WW8Num130z8">
    <w:name w:val="WW8Num130z8"/>
    <w:rsid w:val="007F5AC3"/>
  </w:style>
  <w:style w:type="character" w:customStyle="1" w:styleId="WW8Num132z2">
    <w:name w:val="WW8Num132z2"/>
    <w:rsid w:val="007F5AC3"/>
  </w:style>
  <w:style w:type="character" w:customStyle="1" w:styleId="WW8Num132z3">
    <w:name w:val="WW8Num132z3"/>
    <w:rsid w:val="007F5AC3"/>
  </w:style>
  <w:style w:type="character" w:customStyle="1" w:styleId="WW8Num132z4">
    <w:name w:val="WW8Num132z4"/>
    <w:rsid w:val="007F5AC3"/>
  </w:style>
  <w:style w:type="character" w:customStyle="1" w:styleId="WW8Num132z5">
    <w:name w:val="WW8Num132z5"/>
    <w:rsid w:val="007F5AC3"/>
  </w:style>
  <w:style w:type="character" w:customStyle="1" w:styleId="WW8Num132z6">
    <w:name w:val="WW8Num132z6"/>
    <w:rsid w:val="007F5AC3"/>
  </w:style>
  <w:style w:type="character" w:customStyle="1" w:styleId="WW8Num132z7">
    <w:name w:val="WW8Num132z7"/>
    <w:rsid w:val="007F5AC3"/>
  </w:style>
  <w:style w:type="character" w:customStyle="1" w:styleId="WW8Num132z8">
    <w:name w:val="WW8Num132z8"/>
    <w:rsid w:val="007F5AC3"/>
  </w:style>
  <w:style w:type="character" w:customStyle="1" w:styleId="WW8Num135z3">
    <w:name w:val="WW8Num135z3"/>
    <w:rsid w:val="007F5AC3"/>
    <w:rPr>
      <w:rFonts w:hint="default"/>
    </w:rPr>
  </w:style>
  <w:style w:type="character" w:customStyle="1" w:styleId="WW8Num154z5">
    <w:name w:val="WW8Num154z5"/>
    <w:rsid w:val="007F5AC3"/>
  </w:style>
  <w:style w:type="character" w:customStyle="1" w:styleId="WW8Num154z6">
    <w:name w:val="WW8Num154z6"/>
    <w:rsid w:val="007F5AC3"/>
  </w:style>
  <w:style w:type="character" w:customStyle="1" w:styleId="WW8Num154z7">
    <w:name w:val="WW8Num154z7"/>
    <w:rsid w:val="007F5AC3"/>
  </w:style>
  <w:style w:type="character" w:customStyle="1" w:styleId="WW8Num154z8">
    <w:name w:val="WW8Num154z8"/>
    <w:rsid w:val="007F5AC3"/>
  </w:style>
  <w:style w:type="character" w:customStyle="1" w:styleId="WW8Num155z1">
    <w:name w:val="WW8Num155z1"/>
    <w:rsid w:val="007F5AC3"/>
  </w:style>
  <w:style w:type="character" w:customStyle="1" w:styleId="WW8Num155z2">
    <w:name w:val="WW8Num155z2"/>
    <w:rsid w:val="007F5AC3"/>
  </w:style>
  <w:style w:type="character" w:customStyle="1" w:styleId="WW8Num155z3">
    <w:name w:val="WW8Num155z3"/>
    <w:rsid w:val="007F5AC3"/>
  </w:style>
  <w:style w:type="character" w:customStyle="1" w:styleId="WW8Num155z4">
    <w:name w:val="WW8Num155z4"/>
    <w:rsid w:val="007F5AC3"/>
  </w:style>
  <w:style w:type="character" w:customStyle="1" w:styleId="WW8Num155z5">
    <w:name w:val="WW8Num155z5"/>
    <w:rsid w:val="007F5AC3"/>
  </w:style>
  <w:style w:type="character" w:customStyle="1" w:styleId="WW8Num155z6">
    <w:name w:val="WW8Num155z6"/>
    <w:rsid w:val="007F5AC3"/>
  </w:style>
  <w:style w:type="character" w:customStyle="1" w:styleId="WW8Num155z7">
    <w:name w:val="WW8Num155z7"/>
    <w:rsid w:val="007F5AC3"/>
  </w:style>
  <w:style w:type="character" w:customStyle="1" w:styleId="WW8Num155z8">
    <w:name w:val="WW8Num155z8"/>
    <w:rsid w:val="007F5AC3"/>
  </w:style>
  <w:style w:type="character" w:customStyle="1" w:styleId="WW8Num156z0">
    <w:name w:val="WW8Num156z0"/>
    <w:rsid w:val="007F5AC3"/>
    <w:rPr>
      <w:rFonts w:ascii="Arial" w:hAnsi="Arial" w:cs="Arial"/>
      <w:b w:val="0"/>
      <w:kern w:val="1"/>
      <w:sz w:val="22"/>
      <w:szCs w:val="22"/>
    </w:rPr>
  </w:style>
  <w:style w:type="character" w:customStyle="1" w:styleId="WW8Num156z1">
    <w:name w:val="WW8Num156z1"/>
    <w:rsid w:val="007F5AC3"/>
  </w:style>
  <w:style w:type="character" w:customStyle="1" w:styleId="WW8Num156z2">
    <w:name w:val="WW8Num156z2"/>
    <w:rsid w:val="007F5AC3"/>
  </w:style>
  <w:style w:type="character" w:customStyle="1" w:styleId="WW8Num156z3">
    <w:name w:val="WW8Num156z3"/>
    <w:rsid w:val="007F5AC3"/>
  </w:style>
  <w:style w:type="character" w:customStyle="1" w:styleId="WW8Num156z4">
    <w:name w:val="WW8Num156z4"/>
    <w:rsid w:val="007F5AC3"/>
  </w:style>
  <w:style w:type="character" w:customStyle="1" w:styleId="WW8Num156z5">
    <w:name w:val="WW8Num156z5"/>
    <w:rsid w:val="007F5AC3"/>
  </w:style>
  <w:style w:type="character" w:customStyle="1" w:styleId="WW8Num156z6">
    <w:name w:val="WW8Num156z6"/>
    <w:rsid w:val="007F5AC3"/>
  </w:style>
  <w:style w:type="character" w:customStyle="1" w:styleId="WW8Num156z7">
    <w:name w:val="WW8Num156z7"/>
    <w:rsid w:val="007F5AC3"/>
  </w:style>
  <w:style w:type="character" w:customStyle="1" w:styleId="WW8Num156z8">
    <w:name w:val="WW8Num156z8"/>
    <w:rsid w:val="007F5AC3"/>
  </w:style>
  <w:style w:type="character" w:customStyle="1" w:styleId="WW8Num157z0">
    <w:name w:val="WW8Num157z0"/>
    <w:rsid w:val="007F5AC3"/>
    <w:rPr>
      <w:rFonts w:ascii="Arial" w:hAnsi="Arial" w:cs="Arial"/>
      <w:b w:val="0"/>
      <w:sz w:val="22"/>
      <w:szCs w:val="22"/>
    </w:rPr>
  </w:style>
  <w:style w:type="character" w:customStyle="1" w:styleId="WW8Num157z1">
    <w:name w:val="WW8Num157z1"/>
    <w:rsid w:val="007F5AC3"/>
  </w:style>
  <w:style w:type="character" w:customStyle="1" w:styleId="WW8Num157z2">
    <w:name w:val="WW8Num157z2"/>
    <w:rsid w:val="007F5AC3"/>
  </w:style>
  <w:style w:type="character" w:customStyle="1" w:styleId="WW8Num157z3">
    <w:name w:val="WW8Num157z3"/>
    <w:rsid w:val="007F5AC3"/>
  </w:style>
  <w:style w:type="character" w:customStyle="1" w:styleId="WW8Num157z4">
    <w:name w:val="WW8Num157z4"/>
    <w:rsid w:val="007F5AC3"/>
  </w:style>
  <w:style w:type="character" w:customStyle="1" w:styleId="WW8Num157z5">
    <w:name w:val="WW8Num157z5"/>
    <w:rsid w:val="007F5AC3"/>
  </w:style>
  <w:style w:type="character" w:customStyle="1" w:styleId="WW8Num157z6">
    <w:name w:val="WW8Num157z6"/>
    <w:rsid w:val="007F5AC3"/>
  </w:style>
  <w:style w:type="character" w:customStyle="1" w:styleId="WW8Num157z7">
    <w:name w:val="WW8Num157z7"/>
    <w:rsid w:val="007F5AC3"/>
  </w:style>
  <w:style w:type="character" w:customStyle="1" w:styleId="WW8Num157z8">
    <w:name w:val="WW8Num157z8"/>
    <w:rsid w:val="007F5AC3"/>
  </w:style>
  <w:style w:type="character" w:customStyle="1" w:styleId="WW8Num158z1">
    <w:name w:val="WW8Num158z1"/>
    <w:rsid w:val="007F5AC3"/>
  </w:style>
  <w:style w:type="character" w:customStyle="1" w:styleId="WW8Num158z2">
    <w:name w:val="WW8Num158z2"/>
    <w:rsid w:val="007F5AC3"/>
  </w:style>
  <w:style w:type="character" w:customStyle="1" w:styleId="WW8Num158z3">
    <w:name w:val="WW8Num158z3"/>
    <w:rsid w:val="007F5AC3"/>
  </w:style>
  <w:style w:type="character" w:customStyle="1" w:styleId="WW8Num158z4">
    <w:name w:val="WW8Num158z4"/>
    <w:rsid w:val="007F5AC3"/>
  </w:style>
  <w:style w:type="character" w:customStyle="1" w:styleId="WW8Num158z5">
    <w:name w:val="WW8Num158z5"/>
    <w:rsid w:val="007F5AC3"/>
  </w:style>
  <w:style w:type="character" w:customStyle="1" w:styleId="WW8Num158z6">
    <w:name w:val="WW8Num158z6"/>
    <w:rsid w:val="007F5AC3"/>
  </w:style>
  <w:style w:type="character" w:customStyle="1" w:styleId="WW8Num158z7">
    <w:name w:val="WW8Num158z7"/>
    <w:rsid w:val="007F5AC3"/>
  </w:style>
  <w:style w:type="character" w:customStyle="1" w:styleId="WW8Num158z8">
    <w:name w:val="WW8Num158z8"/>
    <w:rsid w:val="007F5AC3"/>
  </w:style>
  <w:style w:type="character" w:customStyle="1" w:styleId="WW8Num159z1">
    <w:name w:val="WW8Num159z1"/>
    <w:rsid w:val="007F5AC3"/>
  </w:style>
  <w:style w:type="character" w:customStyle="1" w:styleId="WW8Num159z2">
    <w:name w:val="WW8Num159z2"/>
    <w:rsid w:val="007F5AC3"/>
  </w:style>
  <w:style w:type="character" w:customStyle="1" w:styleId="WW8Num159z3">
    <w:name w:val="WW8Num159z3"/>
    <w:rsid w:val="007F5AC3"/>
  </w:style>
  <w:style w:type="character" w:customStyle="1" w:styleId="WW8Num159z4">
    <w:name w:val="WW8Num159z4"/>
    <w:rsid w:val="007F5AC3"/>
  </w:style>
  <w:style w:type="character" w:customStyle="1" w:styleId="WW8Num159z5">
    <w:name w:val="WW8Num159z5"/>
    <w:rsid w:val="007F5AC3"/>
  </w:style>
  <w:style w:type="character" w:customStyle="1" w:styleId="WW8Num159z6">
    <w:name w:val="WW8Num159z6"/>
    <w:rsid w:val="007F5AC3"/>
  </w:style>
  <w:style w:type="character" w:customStyle="1" w:styleId="WW8Num159z7">
    <w:name w:val="WW8Num159z7"/>
    <w:rsid w:val="007F5AC3"/>
  </w:style>
  <w:style w:type="character" w:customStyle="1" w:styleId="WW8Num159z8">
    <w:name w:val="WW8Num159z8"/>
    <w:rsid w:val="007F5AC3"/>
  </w:style>
  <w:style w:type="character" w:customStyle="1" w:styleId="WW8Num160z2">
    <w:name w:val="WW8Num160z2"/>
    <w:rsid w:val="007F5AC3"/>
  </w:style>
  <w:style w:type="character" w:customStyle="1" w:styleId="WW8Num160z3">
    <w:name w:val="WW8Num160z3"/>
    <w:rsid w:val="007F5AC3"/>
  </w:style>
  <w:style w:type="character" w:customStyle="1" w:styleId="WW8Num160z4">
    <w:name w:val="WW8Num160z4"/>
    <w:rsid w:val="007F5AC3"/>
  </w:style>
  <w:style w:type="character" w:customStyle="1" w:styleId="WW8Num160z5">
    <w:name w:val="WW8Num160z5"/>
    <w:rsid w:val="007F5AC3"/>
  </w:style>
  <w:style w:type="character" w:customStyle="1" w:styleId="WW8Num160z6">
    <w:name w:val="WW8Num160z6"/>
    <w:rsid w:val="007F5AC3"/>
  </w:style>
  <w:style w:type="character" w:customStyle="1" w:styleId="WW8Num160z7">
    <w:name w:val="WW8Num160z7"/>
    <w:rsid w:val="007F5AC3"/>
  </w:style>
  <w:style w:type="character" w:customStyle="1" w:styleId="WW8Num160z8">
    <w:name w:val="WW8Num160z8"/>
    <w:rsid w:val="007F5AC3"/>
  </w:style>
  <w:style w:type="character" w:customStyle="1" w:styleId="WW8Num161z1">
    <w:name w:val="WW8Num161z1"/>
    <w:rsid w:val="007F5AC3"/>
  </w:style>
  <w:style w:type="character" w:customStyle="1" w:styleId="WW8Num161z2">
    <w:name w:val="WW8Num161z2"/>
    <w:rsid w:val="007F5AC3"/>
  </w:style>
  <w:style w:type="character" w:customStyle="1" w:styleId="WW8Num161z3">
    <w:name w:val="WW8Num161z3"/>
    <w:rsid w:val="007F5AC3"/>
  </w:style>
  <w:style w:type="character" w:customStyle="1" w:styleId="WW8Num161z4">
    <w:name w:val="WW8Num161z4"/>
    <w:rsid w:val="007F5AC3"/>
  </w:style>
  <w:style w:type="character" w:customStyle="1" w:styleId="WW8Num161z5">
    <w:name w:val="WW8Num161z5"/>
    <w:rsid w:val="007F5AC3"/>
  </w:style>
  <w:style w:type="character" w:customStyle="1" w:styleId="WW8Num161z6">
    <w:name w:val="WW8Num161z6"/>
    <w:rsid w:val="007F5AC3"/>
  </w:style>
  <w:style w:type="character" w:customStyle="1" w:styleId="WW8Num161z7">
    <w:name w:val="WW8Num161z7"/>
    <w:rsid w:val="007F5AC3"/>
  </w:style>
  <w:style w:type="character" w:customStyle="1" w:styleId="WW8Num161z8">
    <w:name w:val="WW8Num161z8"/>
    <w:rsid w:val="007F5AC3"/>
  </w:style>
  <w:style w:type="character" w:customStyle="1" w:styleId="WW8Num4z3">
    <w:name w:val="WW8Num4z3"/>
    <w:rsid w:val="007F5AC3"/>
  </w:style>
  <w:style w:type="character" w:customStyle="1" w:styleId="WW8Num4z4">
    <w:name w:val="WW8Num4z4"/>
    <w:rsid w:val="007F5AC3"/>
  </w:style>
  <w:style w:type="character" w:customStyle="1" w:styleId="WW8Num4z5">
    <w:name w:val="WW8Num4z5"/>
    <w:rsid w:val="007F5AC3"/>
  </w:style>
  <w:style w:type="character" w:customStyle="1" w:styleId="WW8Num4z6">
    <w:name w:val="WW8Num4z6"/>
    <w:rsid w:val="007F5AC3"/>
  </w:style>
  <w:style w:type="character" w:customStyle="1" w:styleId="WW8Num4z7">
    <w:name w:val="WW8Num4z7"/>
    <w:rsid w:val="007F5AC3"/>
  </w:style>
  <w:style w:type="character" w:customStyle="1" w:styleId="WW8Num4z8">
    <w:name w:val="WW8Num4z8"/>
    <w:rsid w:val="007F5AC3"/>
  </w:style>
  <w:style w:type="character" w:customStyle="1" w:styleId="WW8Num9z3">
    <w:name w:val="WW8Num9z3"/>
    <w:rsid w:val="007F5AC3"/>
  </w:style>
  <w:style w:type="character" w:customStyle="1" w:styleId="WW8Num9z4">
    <w:name w:val="WW8Num9z4"/>
    <w:rsid w:val="007F5AC3"/>
  </w:style>
  <w:style w:type="character" w:customStyle="1" w:styleId="WW8Num9z5">
    <w:name w:val="WW8Num9z5"/>
    <w:rsid w:val="007F5AC3"/>
  </w:style>
  <w:style w:type="character" w:customStyle="1" w:styleId="WW8Num9z6">
    <w:name w:val="WW8Num9z6"/>
    <w:rsid w:val="007F5AC3"/>
  </w:style>
  <w:style w:type="character" w:customStyle="1" w:styleId="WW8Num9z7">
    <w:name w:val="WW8Num9z7"/>
    <w:rsid w:val="007F5AC3"/>
  </w:style>
  <w:style w:type="character" w:customStyle="1" w:styleId="WW8Num9z8">
    <w:name w:val="WW8Num9z8"/>
    <w:rsid w:val="007F5AC3"/>
  </w:style>
  <w:style w:type="character" w:customStyle="1" w:styleId="WW8Num13z5">
    <w:name w:val="WW8Num13z5"/>
    <w:rsid w:val="007F5AC3"/>
    <w:rPr>
      <w:rFonts w:ascii="Arial" w:hAnsi="Arial" w:cs="Arial" w:hint="default"/>
    </w:rPr>
  </w:style>
  <w:style w:type="character" w:customStyle="1" w:styleId="WW8Num35z2">
    <w:name w:val="WW8Num35z2"/>
    <w:rsid w:val="007F5AC3"/>
  </w:style>
  <w:style w:type="character" w:customStyle="1" w:styleId="WW8Num35z3">
    <w:name w:val="WW8Num35z3"/>
    <w:rsid w:val="007F5AC3"/>
  </w:style>
  <w:style w:type="character" w:customStyle="1" w:styleId="WW8Num35z4">
    <w:name w:val="WW8Num35z4"/>
    <w:rsid w:val="007F5AC3"/>
  </w:style>
  <w:style w:type="character" w:customStyle="1" w:styleId="WW8Num35z5">
    <w:name w:val="WW8Num35z5"/>
    <w:rsid w:val="007F5AC3"/>
  </w:style>
  <w:style w:type="character" w:customStyle="1" w:styleId="WW8Num35z6">
    <w:name w:val="WW8Num35z6"/>
    <w:rsid w:val="007F5AC3"/>
  </w:style>
  <w:style w:type="character" w:customStyle="1" w:styleId="WW8Num35z7">
    <w:name w:val="WW8Num35z7"/>
    <w:rsid w:val="007F5AC3"/>
  </w:style>
  <w:style w:type="character" w:customStyle="1" w:styleId="WW8Num35z8">
    <w:name w:val="WW8Num35z8"/>
    <w:rsid w:val="007F5AC3"/>
  </w:style>
  <w:style w:type="character" w:customStyle="1" w:styleId="WW8Num96z2">
    <w:name w:val="WW8Num96z2"/>
    <w:rsid w:val="007F5AC3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WW8Num96z5">
    <w:name w:val="WW8Num96z5"/>
    <w:rsid w:val="007F5AC3"/>
    <w:rPr>
      <w:rFonts w:ascii="Arial" w:hAnsi="Arial" w:cs="Arial" w:hint="default"/>
      <w:sz w:val="22"/>
      <w:szCs w:val="22"/>
    </w:rPr>
  </w:style>
  <w:style w:type="character" w:customStyle="1" w:styleId="WW8Num105z1">
    <w:name w:val="WW8Num105z1"/>
    <w:rsid w:val="007F5AC3"/>
  </w:style>
  <w:style w:type="character" w:customStyle="1" w:styleId="WW8Num105z2">
    <w:name w:val="WW8Num105z2"/>
    <w:rsid w:val="007F5AC3"/>
  </w:style>
  <w:style w:type="character" w:customStyle="1" w:styleId="WW8Num105z4">
    <w:name w:val="WW8Num105z4"/>
    <w:rsid w:val="007F5AC3"/>
  </w:style>
  <w:style w:type="character" w:customStyle="1" w:styleId="WW8Num105z5">
    <w:name w:val="WW8Num105z5"/>
    <w:rsid w:val="007F5AC3"/>
  </w:style>
  <w:style w:type="character" w:customStyle="1" w:styleId="WW8Num105z6">
    <w:name w:val="WW8Num105z6"/>
    <w:rsid w:val="007F5AC3"/>
  </w:style>
  <w:style w:type="character" w:customStyle="1" w:styleId="WW8Num105z7">
    <w:name w:val="WW8Num105z7"/>
    <w:rsid w:val="007F5AC3"/>
  </w:style>
  <w:style w:type="character" w:customStyle="1" w:styleId="WW8Num105z8">
    <w:name w:val="WW8Num105z8"/>
    <w:rsid w:val="007F5AC3"/>
  </w:style>
  <w:style w:type="character" w:customStyle="1" w:styleId="WW8Num106z1">
    <w:name w:val="WW8Num106z1"/>
    <w:rsid w:val="007F5AC3"/>
    <w:rPr>
      <w:rFonts w:hint="default"/>
    </w:rPr>
  </w:style>
  <w:style w:type="character" w:customStyle="1" w:styleId="WW8Num106z2">
    <w:name w:val="WW8Num106z2"/>
    <w:rsid w:val="007F5AC3"/>
  </w:style>
  <w:style w:type="character" w:customStyle="1" w:styleId="WW8Num106z3">
    <w:name w:val="WW8Num106z3"/>
    <w:rsid w:val="007F5AC3"/>
  </w:style>
  <w:style w:type="character" w:customStyle="1" w:styleId="WW8Num106z4">
    <w:name w:val="WW8Num106z4"/>
    <w:rsid w:val="007F5AC3"/>
  </w:style>
  <w:style w:type="character" w:customStyle="1" w:styleId="WW8Num106z5">
    <w:name w:val="WW8Num106z5"/>
    <w:rsid w:val="007F5AC3"/>
  </w:style>
  <w:style w:type="character" w:customStyle="1" w:styleId="WW8Num106z6">
    <w:name w:val="WW8Num106z6"/>
    <w:rsid w:val="007F5AC3"/>
  </w:style>
  <w:style w:type="character" w:customStyle="1" w:styleId="WW8Num106z7">
    <w:name w:val="WW8Num106z7"/>
    <w:rsid w:val="007F5AC3"/>
  </w:style>
  <w:style w:type="character" w:customStyle="1" w:styleId="WW8Num106z8">
    <w:name w:val="WW8Num106z8"/>
    <w:rsid w:val="007F5AC3"/>
  </w:style>
  <w:style w:type="character" w:customStyle="1" w:styleId="WW8Num108z1">
    <w:name w:val="WW8Num108z1"/>
    <w:rsid w:val="007F5AC3"/>
    <w:rPr>
      <w:rFonts w:ascii="Arial" w:hAnsi="Arial" w:cs="Arial" w:hint="default"/>
    </w:rPr>
  </w:style>
  <w:style w:type="character" w:customStyle="1" w:styleId="WW8Num108z2">
    <w:name w:val="WW8Num108z2"/>
    <w:rsid w:val="007F5AC3"/>
    <w:rPr>
      <w:rFonts w:hint="default"/>
      <w:b w:val="0"/>
      <w:color w:val="000000"/>
    </w:rPr>
  </w:style>
  <w:style w:type="character" w:customStyle="1" w:styleId="WW8Num108z3">
    <w:name w:val="WW8Num108z3"/>
    <w:rsid w:val="007F5AC3"/>
    <w:rPr>
      <w:rFonts w:hint="default"/>
    </w:rPr>
  </w:style>
  <w:style w:type="character" w:customStyle="1" w:styleId="WW8Num135z4">
    <w:name w:val="WW8Num135z4"/>
    <w:rsid w:val="007F5AC3"/>
  </w:style>
  <w:style w:type="character" w:customStyle="1" w:styleId="WW8Num135z5">
    <w:name w:val="WW8Num135z5"/>
    <w:rsid w:val="007F5AC3"/>
  </w:style>
  <w:style w:type="character" w:customStyle="1" w:styleId="WW8Num135z6">
    <w:name w:val="WW8Num135z6"/>
    <w:rsid w:val="007F5AC3"/>
  </w:style>
  <w:style w:type="character" w:customStyle="1" w:styleId="WW8Num135z7">
    <w:name w:val="WW8Num135z7"/>
    <w:rsid w:val="007F5AC3"/>
  </w:style>
  <w:style w:type="character" w:customStyle="1" w:styleId="WW8Num135z8">
    <w:name w:val="WW8Num135z8"/>
    <w:rsid w:val="007F5AC3"/>
  </w:style>
  <w:style w:type="character" w:customStyle="1" w:styleId="WW8Num162z1">
    <w:name w:val="WW8Num162z1"/>
    <w:rsid w:val="007F5AC3"/>
    <w:rPr>
      <w:rFonts w:cs="Times New Roman"/>
      <w:b w:val="0"/>
      <w:i w:val="0"/>
      <w:color w:val="000000"/>
      <w:sz w:val="22"/>
      <w:szCs w:val="22"/>
    </w:rPr>
  </w:style>
  <w:style w:type="character" w:customStyle="1" w:styleId="WW8Num162z2">
    <w:name w:val="WW8Num162z2"/>
    <w:rsid w:val="007F5AC3"/>
  </w:style>
  <w:style w:type="character" w:customStyle="1" w:styleId="WW8Num162z3">
    <w:name w:val="WW8Num162z3"/>
    <w:rsid w:val="007F5AC3"/>
  </w:style>
  <w:style w:type="character" w:customStyle="1" w:styleId="WW8Num162z4">
    <w:name w:val="WW8Num162z4"/>
    <w:rsid w:val="007F5AC3"/>
  </w:style>
  <w:style w:type="character" w:customStyle="1" w:styleId="WW8Num162z5">
    <w:name w:val="WW8Num162z5"/>
    <w:rsid w:val="007F5AC3"/>
  </w:style>
  <w:style w:type="character" w:customStyle="1" w:styleId="WW8Num162z6">
    <w:name w:val="WW8Num162z6"/>
    <w:rsid w:val="007F5AC3"/>
  </w:style>
  <w:style w:type="character" w:customStyle="1" w:styleId="WW8Num162z7">
    <w:name w:val="WW8Num162z7"/>
    <w:rsid w:val="007F5AC3"/>
  </w:style>
  <w:style w:type="character" w:customStyle="1" w:styleId="WW8Num162z8">
    <w:name w:val="WW8Num162z8"/>
    <w:rsid w:val="007F5AC3"/>
  </w:style>
  <w:style w:type="character" w:customStyle="1" w:styleId="WW8Num163z0">
    <w:name w:val="WW8Num163z0"/>
    <w:rsid w:val="007F5AC3"/>
    <w:rPr>
      <w:rFonts w:cs="Arial"/>
      <w:sz w:val="22"/>
      <w:szCs w:val="20"/>
    </w:rPr>
  </w:style>
  <w:style w:type="character" w:customStyle="1" w:styleId="WW8Num163z2">
    <w:name w:val="WW8Num163z2"/>
    <w:rsid w:val="007F5AC3"/>
  </w:style>
  <w:style w:type="character" w:customStyle="1" w:styleId="WW8Num163z3">
    <w:name w:val="WW8Num163z3"/>
    <w:rsid w:val="007F5AC3"/>
  </w:style>
  <w:style w:type="character" w:customStyle="1" w:styleId="WW8Num163z4">
    <w:name w:val="WW8Num163z4"/>
    <w:rsid w:val="007F5AC3"/>
  </w:style>
  <w:style w:type="character" w:customStyle="1" w:styleId="WW8Num163z5">
    <w:name w:val="WW8Num163z5"/>
    <w:rsid w:val="007F5AC3"/>
  </w:style>
  <w:style w:type="character" w:customStyle="1" w:styleId="WW8Num163z6">
    <w:name w:val="WW8Num163z6"/>
    <w:rsid w:val="007F5AC3"/>
  </w:style>
  <w:style w:type="character" w:customStyle="1" w:styleId="WW8Num163z7">
    <w:name w:val="WW8Num163z7"/>
    <w:rsid w:val="007F5AC3"/>
  </w:style>
  <w:style w:type="character" w:customStyle="1" w:styleId="WW8Num163z8">
    <w:name w:val="WW8Num163z8"/>
    <w:rsid w:val="007F5AC3"/>
  </w:style>
  <w:style w:type="character" w:customStyle="1" w:styleId="WW8Num164z1">
    <w:name w:val="WW8Num164z1"/>
    <w:rsid w:val="007F5AC3"/>
  </w:style>
  <w:style w:type="character" w:customStyle="1" w:styleId="WW8Num164z2">
    <w:name w:val="WW8Num164z2"/>
    <w:rsid w:val="007F5AC3"/>
  </w:style>
  <w:style w:type="character" w:customStyle="1" w:styleId="WW8Num164z3">
    <w:name w:val="WW8Num164z3"/>
    <w:rsid w:val="007F5AC3"/>
  </w:style>
  <w:style w:type="character" w:customStyle="1" w:styleId="WW8Num164z4">
    <w:name w:val="WW8Num164z4"/>
    <w:rsid w:val="007F5AC3"/>
  </w:style>
  <w:style w:type="character" w:customStyle="1" w:styleId="WW8Num164z5">
    <w:name w:val="WW8Num164z5"/>
    <w:rsid w:val="007F5AC3"/>
  </w:style>
  <w:style w:type="character" w:customStyle="1" w:styleId="WW8Num164z6">
    <w:name w:val="WW8Num164z6"/>
    <w:rsid w:val="007F5AC3"/>
  </w:style>
  <w:style w:type="character" w:customStyle="1" w:styleId="WW8Num164z7">
    <w:name w:val="WW8Num164z7"/>
    <w:rsid w:val="007F5AC3"/>
  </w:style>
  <w:style w:type="character" w:customStyle="1" w:styleId="WW8Num164z8">
    <w:name w:val="WW8Num164z8"/>
    <w:rsid w:val="007F5AC3"/>
  </w:style>
  <w:style w:type="character" w:customStyle="1" w:styleId="WW8Num165z2">
    <w:name w:val="WW8Num165z2"/>
    <w:rsid w:val="007F5AC3"/>
  </w:style>
  <w:style w:type="character" w:customStyle="1" w:styleId="WW8Num165z3">
    <w:name w:val="WW8Num165z3"/>
    <w:rsid w:val="007F5AC3"/>
  </w:style>
  <w:style w:type="character" w:customStyle="1" w:styleId="WW8Num165z4">
    <w:name w:val="WW8Num165z4"/>
    <w:rsid w:val="007F5AC3"/>
  </w:style>
  <w:style w:type="character" w:customStyle="1" w:styleId="WW8Num165z5">
    <w:name w:val="WW8Num165z5"/>
    <w:rsid w:val="007F5AC3"/>
  </w:style>
  <w:style w:type="character" w:customStyle="1" w:styleId="WW8Num165z6">
    <w:name w:val="WW8Num165z6"/>
    <w:rsid w:val="007F5AC3"/>
  </w:style>
  <w:style w:type="character" w:customStyle="1" w:styleId="WW8Num165z7">
    <w:name w:val="WW8Num165z7"/>
    <w:rsid w:val="007F5AC3"/>
  </w:style>
  <w:style w:type="character" w:customStyle="1" w:styleId="WW8Num165z8">
    <w:name w:val="WW8Num165z8"/>
    <w:rsid w:val="007F5AC3"/>
  </w:style>
  <w:style w:type="character" w:customStyle="1" w:styleId="WW8Num166z1">
    <w:name w:val="WW8Num166z1"/>
    <w:rsid w:val="007F5AC3"/>
  </w:style>
  <w:style w:type="character" w:customStyle="1" w:styleId="WW8Num166z2">
    <w:name w:val="WW8Num166z2"/>
    <w:rsid w:val="007F5AC3"/>
  </w:style>
  <w:style w:type="character" w:customStyle="1" w:styleId="WW8Num166z3">
    <w:name w:val="WW8Num166z3"/>
    <w:rsid w:val="007F5AC3"/>
  </w:style>
  <w:style w:type="character" w:customStyle="1" w:styleId="WW8Num166z4">
    <w:name w:val="WW8Num166z4"/>
    <w:rsid w:val="007F5AC3"/>
  </w:style>
  <w:style w:type="character" w:customStyle="1" w:styleId="WW8Num166z5">
    <w:name w:val="WW8Num166z5"/>
    <w:rsid w:val="007F5AC3"/>
  </w:style>
  <w:style w:type="character" w:customStyle="1" w:styleId="WW8Num166z6">
    <w:name w:val="WW8Num166z6"/>
    <w:rsid w:val="007F5AC3"/>
  </w:style>
  <w:style w:type="character" w:customStyle="1" w:styleId="WW8Num166z7">
    <w:name w:val="WW8Num166z7"/>
    <w:rsid w:val="007F5AC3"/>
  </w:style>
  <w:style w:type="character" w:customStyle="1" w:styleId="WW8Num166z8">
    <w:name w:val="WW8Num166z8"/>
    <w:rsid w:val="007F5AC3"/>
  </w:style>
  <w:style w:type="character" w:customStyle="1" w:styleId="WW8Num167z1">
    <w:name w:val="WW8Num167z1"/>
    <w:rsid w:val="007F5AC3"/>
  </w:style>
  <w:style w:type="character" w:customStyle="1" w:styleId="WW8Num167z2">
    <w:name w:val="WW8Num167z2"/>
    <w:rsid w:val="007F5AC3"/>
  </w:style>
  <w:style w:type="character" w:customStyle="1" w:styleId="WW8Num167z3">
    <w:name w:val="WW8Num167z3"/>
    <w:rsid w:val="007F5AC3"/>
  </w:style>
  <w:style w:type="character" w:customStyle="1" w:styleId="WW8Num167z4">
    <w:name w:val="WW8Num167z4"/>
    <w:rsid w:val="007F5AC3"/>
  </w:style>
  <w:style w:type="character" w:customStyle="1" w:styleId="WW8Num167z5">
    <w:name w:val="WW8Num167z5"/>
    <w:rsid w:val="007F5AC3"/>
  </w:style>
  <w:style w:type="character" w:customStyle="1" w:styleId="WW8Num167z6">
    <w:name w:val="WW8Num167z6"/>
    <w:rsid w:val="007F5AC3"/>
  </w:style>
  <w:style w:type="character" w:customStyle="1" w:styleId="WW8Num167z7">
    <w:name w:val="WW8Num167z7"/>
    <w:rsid w:val="007F5AC3"/>
  </w:style>
  <w:style w:type="character" w:customStyle="1" w:styleId="WW8Num167z8">
    <w:name w:val="WW8Num167z8"/>
    <w:rsid w:val="007F5AC3"/>
  </w:style>
  <w:style w:type="character" w:customStyle="1" w:styleId="WW8Num168z1">
    <w:name w:val="WW8Num168z1"/>
    <w:rsid w:val="007F5AC3"/>
  </w:style>
  <w:style w:type="character" w:customStyle="1" w:styleId="WW8Num168z2">
    <w:name w:val="WW8Num168z2"/>
    <w:rsid w:val="007F5AC3"/>
  </w:style>
  <w:style w:type="character" w:customStyle="1" w:styleId="WW8Num168z3">
    <w:name w:val="WW8Num168z3"/>
    <w:rsid w:val="007F5AC3"/>
  </w:style>
  <w:style w:type="character" w:customStyle="1" w:styleId="WW8Num168z4">
    <w:name w:val="WW8Num168z4"/>
    <w:rsid w:val="007F5AC3"/>
  </w:style>
  <w:style w:type="character" w:customStyle="1" w:styleId="WW8Num168z5">
    <w:name w:val="WW8Num168z5"/>
    <w:rsid w:val="007F5AC3"/>
  </w:style>
  <w:style w:type="character" w:customStyle="1" w:styleId="WW8Num168z6">
    <w:name w:val="WW8Num168z6"/>
    <w:rsid w:val="007F5AC3"/>
  </w:style>
  <w:style w:type="character" w:customStyle="1" w:styleId="WW8Num168z7">
    <w:name w:val="WW8Num168z7"/>
    <w:rsid w:val="007F5AC3"/>
  </w:style>
  <w:style w:type="character" w:customStyle="1" w:styleId="WW8Num168z8">
    <w:name w:val="WW8Num168z8"/>
    <w:rsid w:val="007F5AC3"/>
  </w:style>
  <w:style w:type="character" w:customStyle="1" w:styleId="WW8Num169z0">
    <w:name w:val="WW8Num169z0"/>
    <w:rsid w:val="007F5AC3"/>
    <w:rPr>
      <w:rFonts w:ascii="Arial" w:hAnsi="Arial" w:cs="Arial"/>
      <w:b w:val="0"/>
      <w:sz w:val="22"/>
      <w:szCs w:val="22"/>
    </w:rPr>
  </w:style>
  <w:style w:type="character" w:customStyle="1" w:styleId="WW8Num169z1">
    <w:name w:val="WW8Num169z1"/>
    <w:rsid w:val="007F5AC3"/>
  </w:style>
  <w:style w:type="character" w:customStyle="1" w:styleId="WW8Num169z2">
    <w:name w:val="WW8Num169z2"/>
    <w:rsid w:val="007F5AC3"/>
  </w:style>
  <w:style w:type="character" w:customStyle="1" w:styleId="WW8Num169z3">
    <w:name w:val="WW8Num169z3"/>
    <w:rsid w:val="007F5AC3"/>
  </w:style>
  <w:style w:type="character" w:customStyle="1" w:styleId="WW8Num169z4">
    <w:name w:val="WW8Num169z4"/>
    <w:rsid w:val="007F5AC3"/>
  </w:style>
  <w:style w:type="character" w:customStyle="1" w:styleId="WW8Num169z5">
    <w:name w:val="WW8Num169z5"/>
    <w:rsid w:val="007F5AC3"/>
  </w:style>
  <w:style w:type="character" w:customStyle="1" w:styleId="WW8Num169z6">
    <w:name w:val="WW8Num169z6"/>
    <w:rsid w:val="007F5AC3"/>
  </w:style>
  <w:style w:type="character" w:customStyle="1" w:styleId="WW8Num169z7">
    <w:name w:val="WW8Num169z7"/>
    <w:rsid w:val="007F5AC3"/>
  </w:style>
  <w:style w:type="character" w:customStyle="1" w:styleId="WW8Num169z8">
    <w:name w:val="WW8Num169z8"/>
    <w:rsid w:val="007F5AC3"/>
  </w:style>
  <w:style w:type="character" w:customStyle="1" w:styleId="WW8Num170z1">
    <w:name w:val="WW8Num170z1"/>
    <w:rsid w:val="007F5AC3"/>
  </w:style>
  <w:style w:type="character" w:customStyle="1" w:styleId="WW8Num170z2">
    <w:name w:val="WW8Num170z2"/>
    <w:rsid w:val="007F5AC3"/>
  </w:style>
  <w:style w:type="character" w:customStyle="1" w:styleId="WW8Num170z3">
    <w:name w:val="WW8Num170z3"/>
    <w:rsid w:val="007F5AC3"/>
  </w:style>
  <w:style w:type="character" w:customStyle="1" w:styleId="WW8Num170z4">
    <w:name w:val="WW8Num170z4"/>
    <w:rsid w:val="007F5AC3"/>
  </w:style>
  <w:style w:type="character" w:customStyle="1" w:styleId="WW8Num170z5">
    <w:name w:val="WW8Num170z5"/>
    <w:rsid w:val="007F5AC3"/>
  </w:style>
  <w:style w:type="character" w:customStyle="1" w:styleId="WW8Num170z6">
    <w:name w:val="WW8Num170z6"/>
    <w:rsid w:val="007F5AC3"/>
  </w:style>
  <w:style w:type="character" w:customStyle="1" w:styleId="WW8Num170z7">
    <w:name w:val="WW8Num170z7"/>
    <w:rsid w:val="007F5AC3"/>
  </w:style>
  <w:style w:type="character" w:customStyle="1" w:styleId="WW8Num170z8">
    <w:name w:val="WW8Num170z8"/>
    <w:rsid w:val="007F5AC3"/>
  </w:style>
  <w:style w:type="character" w:customStyle="1" w:styleId="WW8Num171z1">
    <w:name w:val="WW8Num171z1"/>
    <w:rsid w:val="007F5AC3"/>
  </w:style>
  <w:style w:type="character" w:customStyle="1" w:styleId="WW8Num171z2">
    <w:name w:val="WW8Num171z2"/>
    <w:rsid w:val="007F5AC3"/>
  </w:style>
  <w:style w:type="character" w:customStyle="1" w:styleId="WW8Num171z3">
    <w:name w:val="WW8Num171z3"/>
    <w:rsid w:val="007F5AC3"/>
  </w:style>
  <w:style w:type="character" w:customStyle="1" w:styleId="WW8Num171z4">
    <w:name w:val="WW8Num171z4"/>
    <w:rsid w:val="007F5AC3"/>
  </w:style>
  <w:style w:type="character" w:customStyle="1" w:styleId="WW8Num171z5">
    <w:name w:val="WW8Num171z5"/>
    <w:rsid w:val="007F5AC3"/>
  </w:style>
  <w:style w:type="character" w:customStyle="1" w:styleId="WW8Num171z6">
    <w:name w:val="WW8Num171z6"/>
    <w:rsid w:val="007F5AC3"/>
  </w:style>
  <w:style w:type="character" w:customStyle="1" w:styleId="WW8Num171z7">
    <w:name w:val="WW8Num171z7"/>
    <w:rsid w:val="007F5AC3"/>
  </w:style>
  <w:style w:type="character" w:customStyle="1" w:styleId="WW8Num171z8">
    <w:name w:val="WW8Num171z8"/>
    <w:rsid w:val="007F5AC3"/>
  </w:style>
  <w:style w:type="character" w:customStyle="1" w:styleId="WW8Num172z0">
    <w:name w:val="WW8Num172z0"/>
    <w:rsid w:val="007F5AC3"/>
    <w:rPr>
      <w:rFonts w:ascii="Symbol" w:hAnsi="Symbol" w:cs="Symbol"/>
    </w:rPr>
  </w:style>
  <w:style w:type="character" w:customStyle="1" w:styleId="WW8Num172z1">
    <w:name w:val="WW8Num172z1"/>
    <w:rsid w:val="007F5AC3"/>
  </w:style>
  <w:style w:type="character" w:customStyle="1" w:styleId="WW8Num172z2">
    <w:name w:val="WW8Num172z2"/>
    <w:rsid w:val="007F5AC3"/>
  </w:style>
  <w:style w:type="character" w:customStyle="1" w:styleId="WW8Num172z3">
    <w:name w:val="WW8Num172z3"/>
    <w:rsid w:val="007F5AC3"/>
  </w:style>
  <w:style w:type="character" w:customStyle="1" w:styleId="WW8Num172z4">
    <w:name w:val="WW8Num172z4"/>
    <w:rsid w:val="007F5AC3"/>
  </w:style>
  <w:style w:type="character" w:customStyle="1" w:styleId="WW8Num172z5">
    <w:name w:val="WW8Num172z5"/>
    <w:rsid w:val="007F5AC3"/>
  </w:style>
  <w:style w:type="character" w:customStyle="1" w:styleId="WW8Num172z6">
    <w:name w:val="WW8Num172z6"/>
    <w:rsid w:val="007F5AC3"/>
  </w:style>
  <w:style w:type="character" w:customStyle="1" w:styleId="WW8Num172z7">
    <w:name w:val="WW8Num172z7"/>
    <w:rsid w:val="007F5AC3"/>
  </w:style>
  <w:style w:type="character" w:customStyle="1" w:styleId="WW8Num172z8">
    <w:name w:val="WW8Num172z8"/>
    <w:rsid w:val="007F5AC3"/>
  </w:style>
  <w:style w:type="character" w:customStyle="1" w:styleId="WW8Num173z0">
    <w:name w:val="WW8Num173z0"/>
    <w:rsid w:val="007F5AC3"/>
    <w:rPr>
      <w:rFonts w:cs="Arial"/>
      <w:b w:val="0"/>
      <w:bCs/>
      <w:iCs/>
      <w:color w:val="000000"/>
      <w:sz w:val="22"/>
      <w:szCs w:val="22"/>
    </w:rPr>
  </w:style>
  <w:style w:type="character" w:customStyle="1" w:styleId="WW8Num173z1">
    <w:name w:val="WW8Num173z1"/>
    <w:rsid w:val="007F5AC3"/>
  </w:style>
  <w:style w:type="character" w:customStyle="1" w:styleId="WW8Num173z2">
    <w:name w:val="WW8Num173z2"/>
    <w:rsid w:val="007F5AC3"/>
  </w:style>
  <w:style w:type="character" w:customStyle="1" w:styleId="WW8Num173z3">
    <w:name w:val="WW8Num173z3"/>
    <w:rsid w:val="007F5AC3"/>
  </w:style>
  <w:style w:type="character" w:customStyle="1" w:styleId="WW8Num173z4">
    <w:name w:val="WW8Num173z4"/>
    <w:rsid w:val="007F5AC3"/>
  </w:style>
  <w:style w:type="character" w:customStyle="1" w:styleId="WW8Num173z5">
    <w:name w:val="WW8Num173z5"/>
    <w:rsid w:val="007F5AC3"/>
  </w:style>
  <w:style w:type="character" w:customStyle="1" w:styleId="WW8Num173z6">
    <w:name w:val="WW8Num173z6"/>
    <w:rsid w:val="007F5AC3"/>
  </w:style>
  <w:style w:type="character" w:customStyle="1" w:styleId="WW8Num173z7">
    <w:name w:val="WW8Num173z7"/>
    <w:rsid w:val="007F5AC3"/>
  </w:style>
  <w:style w:type="character" w:customStyle="1" w:styleId="WW8Num173z8">
    <w:name w:val="WW8Num173z8"/>
    <w:rsid w:val="007F5AC3"/>
  </w:style>
  <w:style w:type="character" w:customStyle="1" w:styleId="WW8Num174z0">
    <w:name w:val="WW8Num174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174z1">
    <w:name w:val="WW8Num174z1"/>
    <w:rsid w:val="007F5AC3"/>
  </w:style>
  <w:style w:type="character" w:customStyle="1" w:styleId="WW8Num174z2">
    <w:name w:val="WW8Num174z2"/>
    <w:rsid w:val="007F5AC3"/>
  </w:style>
  <w:style w:type="character" w:customStyle="1" w:styleId="WW8Num174z3">
    <w:name w:val="WW8Num174z3"/>
    <w:rsid w:val="007F5AC3"/>
  </w:style>
  <w:style w:type="character" w:customStyle="1" w:styleId="WW8Num174z4">
    <w:name w:val="WW8Num174z4"/>
    <w:rsid w:val="007F5AC3"/>
  </w:style>
  <w:style w:type="character" w:customStyle="1" w:styleId="WW8Num174z5">
    <w:name w:val="WW8Num174z5"/>
    <w:rsid w:val="007F5AC3"/>
  </w:style>
  <w:style w:type="character" w:customStyle="1" w:styleId="WW8Num174z6">
    <w:name w:val="WW8Num174z6"/>
    <w:rsid w:val="007F5AC3"/>
  </w:style>
  <w:style w:type="character" w:customStyle="1" w:styleId="WW8Num174z7">
    <w:name w:val="WW8Num174z7"/>
    <w:rsid w:val="007F5AC3"/>
  </w:style>
  <w:style w:type="character" w:customStyle="1" w:styleId="WW8Num174z8">
    <w:name w:val="WW8Num174z8"/>
    <w:rsid w:val="007F5AC3"/>
  </w:style>
  <w:style w:type="character" w:customStyle="1" w:styleId="WW8Num175z1">
    <w:name w:val="WW8Num175z1"/>
    <w:rsid w:val="007F5AC3"/>
  </w:style>
  <w:style w:type="character" w:customStyle="1" w:styleId="WW8Num175z2">
    <w:name w:val="WW8Num175z2"/>
    <w:rsid w:val="007F5AC3"/>
  </w:style>
  <w:style w:type="character" w:customStyle="1" w:styleId="WW8Num175z3">
    <w:name w:val="WW8Num175z3"/>
    <w:rsid w:val="007F5AC3"/>
  </w:style>
  <w:style w:type="character" w:customStyle="1" w:styleId="WW8Num175z4">
    <w:name w:val="WW8Num175z4"/>
    <w:rsid w:val="007F5AC3"/>
  </w:style>
  <w:style w:type="character" w:customStyle="1" w:styleId="WW8Num175z5">
    <w:name w:val="WW8Num175z5"/>
    <w:rsid w:val="007F5AC3"/>
  </w:style>
  <w:style w:type="character" w:customStyle="1" w:styleId="WW8Num175z6">
    <w:name w:val="WW8Num175z6"/>
    <w:rsid w:val="007F5AC3"/>
  </w:style>
  <w:style w:type="character" w:customStyle="1" w:styleId="WW8Num175z7">
    <w:name w:val="WW8Num175z7"/>
    <w:rsid w:val="007F5AC3"/>
  </w:style>
  <w:style w:type="character" w:customStyle="1" w:styleId="WW8Num175z8">
    <w:name w:val="WW8Num175z8"/>
    <w:rsid w:val="007F5AC3"/>
  </w:style>
  <w:style w:type="character" w:customStyle="1" w:styleId="WW8Num176z0">
    <w:name w:val="WW8Num176z0"/>
    <w:rsid w:val="007F5AC3"/>
    <w:rPr>
      <w:rFonts w:ascii="Arial" w:hAnsi="Arial" w:cs="Arial"/>
      <w:b w:val="0"/>
      <w:i w:val="0"/>
      <w:color w:val="000000"/>
      <w:sz w:val="22"/>
      <w:szCs w:val="22"/>
    </w:rPr>
  </w:style>
  <w:style w:type="character" w:customStyle="1" w:styleId="WW8Num176z1">
    <w:name w:val="WW8Num176z1"/>
    <w:rsid w:val="007F5AC3"/>
  </w:style>
  <w:style w:type="character" w:customStyle="1" w:styleId="WW8Num176z2">
    <w:name w:val="WW8Num176z2"/>
    <w:rsid w:val="007F5AC3"/>
  </w:style>
  <w:style w:type="character" w:customStyle="1" w:styleId="WW8Num176z3">
    <w:name w:val="WW8Num176z3"/>
    <w:rsid w:val="007F5AC3"/>
  </w:style>
  <w:style w:type="character" w:customStyle="1" w:styleId="WW8Num176z4">
    <w:name w:val="WW8Num176z4"/>
    <w:rsid w:val="007F5AC3"/>
  </w:style>
  <w:style w:type="character" w:customStyle="1" w:styleId="WW8Num176z5">
    <w:name w:val="WW8Num176z5"/>
    <w:rsid w:val="007F5AC3"/>
  </w:style>
  <w:style w:type="character" w:customStyle="1" w:styleId="WW8Num176z6">
    <w:name w:val="WW8Num176z6"/>
    <w:rsid w:val="007F5AC3"/>
  </w:style>
  <w:style w:type="character" w:customStyle="1" w:styleId="WW8Num176z7">
    <w:name w:val="WW8Num176z7"/>
    <w:rsid w:val="007F5AC3"/>
  </w:style>
  <w:style w:type="character" w:customStyle="1" w:styleId="WW8Num176z8">
    <w:name w:val="WW8Num176z8"/>
    <w:rsid w:val="007F5AC3"/>
  </w:style>
  <w:style w:type="character" w:customStyle="1" w:styleId="WW8Num177z0">
    <w:name w:val="WW8Num177z0"/>
    <w:rsid w:val="007F5AC3"/>
    <w:rPr>
      <w:rFonts w:ascii="Symbol" w:hAnsi="Symbol" w:cs="Symbol"/>
      <w:szCs w:val="20"/>
    </w:rPr>
  </w:style>
  <w:style w:type="character" w:customStyle="1" w:styleId="WW8Num177z1">
    <w:name w:val="WW8Num177z1"/>
    <w:rsid w:val="007F5AC3"/>
  </w:style>
  <w:style w:type="character" w:customStyle="1" w:styleId="WW8Num177z2">
    <w:name w:val="WW8Num177z2"/>
    <w:rsid w:val="007F5AC3"/>
  </w:style>
  <w:style w:type="character" w:customStyle="1" w:styleId="WW8Num177z3">
    <w:name w:val="WW8Num177z3"/>
    <w:rsid w:val="007F5AC3"/>
  </w:style>
  <w:style w:type="character" w:customStyle="1" w:styleId="WW8Num177z4">
    <w:name w:val="WW8Num177z4"/>
    <w:rsid w:val="007F5AC3"/>
  </w:style>
  <w:style w:type="character" w:customStyle="1" w:styleId="WW8Num177z5">
    <w:name w:val="WW8Num177z5"/>
    <w:rsid w:val="007F5AC3"/>
  </w:style>
  <w:style w:type="character" w:customStyle="1" w:styleId="WW8Num177z6">
    <w:name w:val="WW8Num177z6"/>
    <w:rsid w:val="007F5AC3"/>
  </w:style>
  <w:style w:type="character" w:customStyle="1" w:styleId="WW8Num177z7">
    <w:name w:val="WW8Num177z7"/>
    <w:rsid w:val="007F5AC3"/>
  </w:style>
  <w:style w:type="character" w:customStyle="1" w:styleId="WW8Num177z8">
    <w:name w:val="WW8Num177z8"/>
    <w:rsid w:val="007F5AC3"/>
  </w:style>
  <w:style w:type="character" w:customStyle="1" w:styleId="WW8Num178z0">
    <w:name w:val="WW8Num178z0"/>
    <w:rsid w:val="007F5AC3"/>
    <w:rPr>
      <w:rFonts w:ascii="Arial" w:hAnsi="Arial" w:cs="Arial"/>
      <w:b w:val="0"/>
      <w:bCs/>
      <w:sz w:val="22"/>
      <w:szCs w:val="22"/>
    </w:rPr>
  </w:style>
  <w:style w:type="character" w:customStyle="1" w:styleId="WW8Num178z1">
    <w:name w:val="WW8Num178z1"/>
    <w:rsid w:val="007F5AC3"/>
  </w:style>
  <w:style w:type="character" w:customStyle="1" w:styleId="WW8Num178z2">
    <w:name w:val="WW8Num178z2"/>
    <w:rsid w:val="007F5AC3"/>
  </w:style>
  <w:style w:type="character" w:customStyle="1" w:styleId="WW8Num178z3">
    <w:name w:val="WW8Num178z3"/>
    <w:rsid w:val="007F5AC3"/>
  </w:style>
  <w:style w:type="character" w:customStyle="1" w:styleId="WW8Num178z4">
    <w:name w:val="WW8Num178z4"/>
    <w:rsid w:val="007F5AC3"/>
  </w:style>
  <w:style w:type="character" w:customStyle="1" w:styleId="WW8Num178z5">
    <w:name w:val="WW8Num178z5"/>
    <w:rsid w:val="007F5AC3"/>
  </w:style>
  <w:style w:type="character" w:customStyle="1" w:styleId="WW8Num178z6">
    <w:name w:val="WW8Num178z6"/>
    <w:rsid w:val="007F5AC3"/>
  </w:style>
  <w:style w:type="character" w:customStyle="1" w:styleId="WW8Num178z7">
    <w:name w:val="WW8Num178z7"/>
    <w:rsid w:val="007F5AC3"/>
  </w:style>
  <w:style w:type="character" w:customStyle="1" w:styleId="WW8Num178z8">
    <w:name w:val="WW8Num178z8"/>
    <w:rsid w:val="007F5AC3"/>
  </w:style>
  <w:style w:type="character" w:customStyle="1" w:styleId="WW8Num179z1">
    <w:name w:val="WW8Num179z1"/>
    <w:rsid w:val="007F5AC3"/>
  </w:style>
  <w:style w:type="character" w:customStyle="1" w:styleId="WW8Num179z2">
    <w:name w:val="WW8Num179z2"/>
    <w:rsid w:val="007F5AC3"/>
  </w:style>
  <w:style w:type="character" w:customStyle="1" w:styleId="WW8Num179z3">
    <w:name w:val="WW8Num179z3"/>
    <w:rsid w:val="007F5AC3"/>
  </w:style>
  <w:style w:type="character" w:customStyle="1" w:styleId="WW8Num179z4">
    <w:name w:val="WW8Num179z4"/>
    <w:rsid w:val="007F5AC3"/>
  </w:style>
  <w:style w:type="character" w:customStyle="1" w:styleId="WW8Num179z5">
    <w:name w:val="WW8Num179z5"/>
    <w:rsid w:val="007F5AC3"/>
  </w:style>
  <w:style w:type="character" w:customStyle="1" w:styleId="WW8Num179z6">
    <w:name w:val="WW8Num179z6"/>
    <w:rsid w:val="007F5AC3"/>
  </w:style>
  <w:style w:type="character" w:customStyle="1" w:styleId="WW8Num179z7">
    <w:name w:val="WW8Num179z7"/>
    <w:rsid w:val="007F5AC3"/>
  </w:style>
  <w:style w:type="character" w:customStyle="1" w:styleId="WW8Num179z8">
    <w:name w:val="WW8Num179z8"/>
    <w:rsid w:val="007F5AC3"/>
  </w:style>
  <w:style w:type="character" w:customStyle="1" w:styleId="WW8Num180z0">
    <w:name w:val="WW8Num180z0"/>
    <w:rsid w:val="007F5AC3"/>
    <w:rPr>
      <w:rFonts w:ascii="Arial" w:hAnsi="Arial" w:cs="Arial"/>
      <w:b w:val="0"/>
      <w:kern w:val="1"/>
      <w:sz w:val="22"/>
      <w:szCs w:val="22"/>
    </w:rPr>
  </w:style>
  <w:style w:type="character" w:customStyle="1" w:styleId="WW8Num180z1">
    <w:name w:val="WW8Num180z1"/>
    <w:rsid w:val="007F5AC3"/>
  </w:style>
  <w:style w:type="character" w:customStyle="1" w:styleId="WW8Num180z2">
    <w:name w:val="WW8Num180z2"/>
    <w:rsid w:val="007F5AC3"/>
  </w:style>
  <w:style w:type="character" w:customStyle="1" w:styleId="WW8Num180z3">
    <w:name w:val="WW8Num180z3"/>
    <w:rsid w:val="007F5AC3"/>
  </w:style>
  <w:style w:type="character" w:customStyle="1" w:styleId="WW8Num180z4">
    <w:name w:val="WW8Num180z4"/>
    <w:rsid w:val="007F5AC3"/>
  </w:style>
  <w:style w:type="character" w:customStyle="1" w:styleId="WW8Num180z5">
    <w:name w:val="WW8Num180z5"/>
    <w:rsid w:val="007F5AC3"/>
  </w:style>
  <w:style w:type="character" w:customStyle="1" w:styleId="WW8Num180z7">
    <w:name w:val="WW8Num180z7"/>
    <w:rsid w:val="007F5AC3"/>
  </w:style>
  <w:style w:type="character" w:customStyle="1" w:styleId="WW8Num180z8">
    <w:name w:val="WW8Num180z8"/>
    <w:rsid w:val="007F5AC3"/>
  </w:style>
  <w:style w:type="character" w:customStyle="1" w:styleId="WW8Num182z0">
    <w:name w:val="WW8Num182z0"/>
    <w:rsid w:val="007F5AC3"/>
    <w:rPr>
      <w:rFonts w:cs="Arial"/>
      <w:b w:val="0"/>
      <w:color w:val="000000"/>
      <w:sz w:val="22"/>
      <w:szCs w:val="22"/>
    </w:rPr>
  </w:style>
  <w:style w:type="character" w:customStyle="1" w:styleId="WW8Num182z1">
    <w:name w:val="WW8Num182z1"/>
    <w:rsid w:val="007F5AC3"/>
  </w:style>
  <w:style w:type="character" w:customStyle="1" w:styleId="WW8Num182z2">
    <w:name w:val="WW8Num182z2"/>
    <w:rsid w:val="007F5AC3"/>
  </w:style>
  <w:style w:type="character" w:customStyle="1" w:styleId="WW8Num182z3">
    <w:name w:val="WW8Num182z3"/>
    <w:rsid w:val="007F5AC3"/>
  </w:style>
  <w:style w:type="character" w:customStyle="1" w:styleId="WW8Num182z4">
    <w:name w:val="WW8Num182z4"/>
    <w:rsid w:val="007F5AC3"/>
  </w:style>
  <w:style w:type="character" w:customStyle="1" w:styleId="WW8Num182z5">
    <w:name w:val="WW8Num182z5"/>
    <w:rsid w:val="007F5AC3"/>
  </w:style>
  <w:style w:type="character" w:customStyle="1" w:styleId="WW8Num182z6">
    <w:name w:val="WW8Num182z6"/>
    <w:rsid w:val="007F5AC3"/>
  </w:style>
  <w:style w:type="character" w:customStyle="1" w:styleId="WW8Num182z7">
    <w:name w:val="WW8Num182z7"/>
    <w:rsid w:val="007F5AC3"/>
  </w:style>
  <w:style w:type="character" w:customStyle="1" w:styleId="WW8Num182z8">
    <w:name w:val="WW8Num182z8"/>
    <w:rsid w:val="007F5AC3"/>
  </w:style>
  <w:style w:type="character" w:customStyle="1" w:styleId="WW8Num183z0">
    <w:name w:val="WW8Num183z0"/>
    <w:rsid w:val="007F5AC3"/>
    <w:rPr>
      <w:rFonts w:ascii="Arial" w:hAnsi="Arial" w:cs="Arial"/>
      <w:b w:val="0"/>
      <w:sz w:val="22"/>
      <w:szCs w:val="22"/>
    </w:rPr>
  </w:style>
  <w:style w:type="character" w:customStyle="1" w:styleId="WW8Num183z1">
    <w:name w:val="WW8Num183z1"/>
    <w:rsid w:val="007F5AC3"/>
  </w:style>
  <w:style w:type="character" w:customStyle="1" w:styleId="WW8Num183z2">
    <w:name w:val="WW8Num183z2"/>
    <w:rsid w:val="007F5AC3"/>
  </w:style>
  <w:style w:type="character" w:customStyle="1" w:styleId="WW8Num183z3">
    <w:name w:val="WW8Num183z3"/>
    <w:rsid w:val="007F5AC3"/>
  </w:style>
  <w:style w:type="character" w:customStyle="1" w:styleId="WW8Num183z4">
    <w:name w:val="WW8Num183z4"/>
    <w:rsid w:val="007F5AC3"/>
  </w:style>
  <w:style w:type="character" w:customStyle="1" w:styleId="WW8Num183z5">
    <w:name w:val="WW8Num183z5"/>
    <w:rsid w:val="007F5AC3"/>
  </w:style>
  <w:style w:type="character" w:customStyle="1" w:styleId="WW8Num183z6">
    <w:name w:val="WW8Num183z6"/>
    <w:rsid w:val="007F5AC3"/>
  </w:style>
  <w:style w:type="character" w:customStyle="1" w:styleId="WW8Num183z7">
    <w:name w:val="WW8Num183z7"/>
    <w:rsid w:val="007F5AC3"/>
  </w:style>
  <w:style w:type="character" w:customStyle="1" w:styleId="WW8Num183z8">
    <w:name w:val="WW8Num183z8"/>
    <w:rsid w:val="007F5AC3"/>
  </w:style>
  <w:style w:type="character" w:customStyle="1" w:styleId="WW8Num184z0">
    <w:name w:val="WW8Num184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184z1">
    <w:name w:val="WW8Num184z1"/>
    <w:rsid w:val="007F5AC3"/>
  </w:style>
  <w:style w:type="character" w:customStyle="1" w:styleId="WW8Num184z2">
    <w:name w:val="WW8Num184z2"/>
    <w:rsid w:val="007F5AC3"/>
  </w:style>
  <w:style w:type="character" w:customStyle="1" w:styleId="WW8Num184z3">
    <w:name w:val="WW8Num184z3"/>
    <w:rsid w:val="007F5AC3"/>
  </w:style>
  <w:style w:type="character" w:customStyle="1" w:styleId="WW8Num184z4">
    <w:name w:val="WW8Num184z4"/>
    <w:rsid w:val="007F5AC3"/>
  </w:style>
  <w:style w:type="character" w:customStyle="1" w:styleId="WW8Num184z5">
    <w:name w:val="WW8Num184z5"/>
    <w:rsid w:val="007F5AC3"/>
  </w:style>
  <w:style w:type="character" w:customStyle="1" w:styleId="WW8Num184z6">
    <w:name w:val="WW8Num184z6"/>
    <w:rsid w:val="007F5AC3"/>
  </w:style>
  <w:style w:type="character" w:customStyle="1" w:styleId="WW8Num184z7">
    <w:name w:val="WW8Num184z7"/>
    <w:rsid w:val="007F5AC3"/>
  </w:style>
  <w:style w:type="character" w:customStyle="1" w:styleId="WW8Num184z8">
    <w:name w:val="WW8Num184z8"/>
    <w:rsid w:val="007F5AC3"/>
  </w:style>
  <w:style w:type="character" w:customStyle="1" w:styleId="WW8Num185z1">
    <w:name w:val="WW8Num185z1"/>
    <w:rsid w:val="007F5AC3"/>
  </w:style>
  <w:style w:type="character" w:customStyle="1" w:styleId="WW8Num185z2">
    <w:name w:val="WW8Num185z2"/>
    <w:rsid w:val="007F5AC3"/>
  </w:style>
  <w:style w:type="character" w:customStyle="1" w:styleId="WW8Num185z3">
    <w:name w:val="WW8Num185z3"/>
    <w:rsid w:val="007F5AC3"/>
  </w:style>
  <w:style w:type="character" w:customStyle="1" w:styleId="WW8Num185z4">
    <w:name w:val="WW8Num185z4"/>
    <w:rsid w:val="007F5AC3"/>
  </w:style>
  <w:style w:type="character" w:customStyle="1" w:styleId="WW8Num185z5">
    <w:name w:val="WW8Num185z5"/>
    <w:rsid w:val="007F5AC3"/>
  </w:style>
  <w:style w:type="character" w:customStyle="1" w:styleId="WW8Num185z6">
    <w:name w:val="WW8Num185z6"/>
    <w:rsid w:val="007F5AC3"/>
  </w:style>
  <w:style w:type="character" w:customStyle="1" w:styleId="WW8Num185z7">
    <w:name w:val="WW8Num185z7"/>
    <w:rsid w:val="007F5AC3"/>
  </w:style>
  <w:style w:type="character" w:customStyle="1" w:styleId="WW8Num185z8">
    <w:name w:val="WW8Num185z8"/>
    <w:rsid w:val="007F5AC3"/>
  </w:style>
  <w:style w:type="character" w:customStyle="1" w:styleId="WW8Num186z1">
    <w:name w:val="WW8Num186z1"/>
    <w:rsid w:val="007F5AC3"/>
  </w:style>
  <w:style w:type="character" w:customStyle="1" w:styleId="WW8Num186z2">
    <w:name w:val="WW8Num186z2"/>
    <w:rsid w:val="007F5AC3"/>
  </w:style>
  <w:style w:type="character" w:customStyle="1" w:styleId="WW8Num186z3">
    <w:name w:val="WW8Num186z3"/>
    <w:rsid w:val="007F5AC3"/>
  </w:style>
  <w:style w:type="character" w:customStyle="1" w:styleId="WW8Num186z4">
    <w:name w:val="WW8Num186z4"/>
    <w:rsid w:val="007F5AC3"/>
  </w:style>
  <w:style w:type="character" w:customStyle="1" w:styleId="WW8Num186z5">
    <w:name w:val="WW8Num186z5"/>
    <w:rsid w:val="007F5AC3"/>
  </w:style>
  <w:style w:type="character" w:customStyle="1" w:styleId="WW8Num186z6">
    <w:name w:val="WW8Num186z6"/>
    <w:rsid w:val="007F5AC3"/>
  </w:style>
  <w:style w:type="character" w:customStyle="1" w:styleId="WW8Num186z7">
    <w:name w:val="WW8Num186z7"/>
    <w:rsid w:val="007F5AC3"/>
  </w:style>
  <w:style w:type="character" w:customStyle="1" w:styleId="WW8Num186z8">
    <w:name w:val="WW8Num186z8"/>
    <w:rsid w:val="007F5AC3"/>
  </w:style>
  <w:style w:type="character" w:customStyle="1" w:styleId="WW8Num187z0">
    <w:name w:val="WW8Num187z0"/>
    <w:rsid w:val="007F5AC3"/>
    <w:rPr>
      <w:rFonts w:ascii="Arial" w:hAnsi="Arial" w:cs="Arial"/>
      <w:b w:val="0"/>
      <w:i w:val="0"/>
      <w:color w:val="000000"/>
      <w:kern w:val="1"/>
      <w:sz w:val="22"/>
      <w:szCs w:val="22"/>
    </w:rPr>
  </w:style>
  <w:style w:type="character" w:customStyle="1" w:styleId="WW8Num187z1">
    <w:name w:val="WW8Num187z1"/>
    <w:rsid w:val="007F5AC3"/>
  </w:style>
  <w:style w:type="character" w:customStyle="1" w:styleId="WW8Num187z2">
    <w:name w:val="WW8Num187z2"/>
    <w:rsid w:val="007F5AC3"/>
  </w:style>
  <w:style w:type="character" w:customStyle="1" w:styleId="WW8Num187z3">
    <w:name w:val="WW8Num187z3"/>
    <w:rsid w:val="007F5AC3"/>
  </w:style>
  <w:style w:type="character" w:customStyle="1" w:styleId="WW8Num187z4">
    <w:name w:val="WW8Num187z4"/>
    <w:rsid w:val="007F5AC3"/>
  </w:style>
  <w:style w:type="character" w:customStyle="1" w:styleId="WW8Num187z5">
    <w:name w:val="WW8Num187z5"/>
    <w:rsid w:val="007F5AC3"/>
  </w:style>
  <w:style w:type="character" w:customStyle="1" w:styleId="WW8Num187z6">
    <w:name w:val="WW8Num187z6"/>
    <w:rsid w:val="007F5AC3"/>
  </w:style>
  <w:style w:type="character" w:customStyle="1" w:styleId="WW8Num187z7">
    <w:name w:val="WW8Num187z7"/>
    <w:rsid w:val="007F5AC3"/>
  </w:style>
  <w:style w:type="character" w:customStyle="1" w:styleId="WW8Num187z8">
    <w:name w:val="WW8Num187z8"/>
    <w:rsid w:val="007F5AC3"/>
  </w:style>
  <w:style w:type="character" w:customStyle="1" w:styleId="WW8Num188z0">
    <w:name w:val="WW8Num188z0"/>
    <w:rsid w:val="007F5AC3"/>
    <w:rPr>
      <w:rFonts w:ascii="Arial" w:hAnsi="Arial" w:cs="Arial"/>
      <w:color w:val="FF0000"/>
      <w:sz w:val="22"/>
      <w:szCs w:val="22"/>
    </w:rPr>
  </w:style>
  <w:style w:type="character" w:customStyle="1" w:styleId="WW8Num188z1">
    <w:name w:val="WW8Num188z1"/>
    <w:rsid w:val="007F5AC3"/>
    <w:rPr>
      <w:rFonts w:ascii="Arial" w:eastAsia="Arial" w:hAnsi="Arial" w:cs="Arial"/>
      <w:b w:val="0"/>
      <w:i w:val="0"/>
      <w:color w:val="000000"/>
      <w:sz w:val="22"/>
      <w:szCs w:val="22"/>
    </w:rPr>
  </w:style>
  <w:style w:type="character" w:customStyle="1" w:styleId="WW8Num188z2">
    <w:name w:val="WW8Num188z2"/>
    <w:rsid w:val="007F5AC3"/>
  </w:style>
  <w:style w:type="character" w:customStyle="1" w:styleId="WW8Num188z3">
    <w:name w:val="WW8Num188z3"/>
    <w:rsid w:val="007F5AC3"/>
  </w:style>
  <w:style w:type="character" w:customStyle="1" w:styleId="WW8Num188z4">
    <w:name w:val="WW8Num188z4"/>
    <w:rsid w:val="007F5AC3"/>
  </w:style>
  <w:style w:type="character" w:customStyle="1" w:styleId="WW8Num188z5">
    <w:name w:val="WW8Num188z5"/>
    <w:rsid w:val="007F5AC3"/>
  </w:style>
  <w:style w:type="character" w:customStyle="1" w:styleId="WW8Num188z6">
    <w:name w:val="WW8Num188z6"/>
    <w:rsid w:val="007F5AC3"/>
  </w:style>
  <w:style w:type="character" w:customStyle="1" w:styleId="WW8Num188z7">
    <w:name w:val="WW8Num188z7"/>
    <w:rsid w:val="007F5AC3"/>
  </w:style>
  <w:style w:type="character" w:customStyle="1" w:styleId="WW8Num188z8">
    <w:name w:val="WW8Num188z8"/>
    <w:rsid w:val="007F5AC3"/>
  </w:style>
  <w:style w:type="character" w:customStyle="1" w:styleId="WW8Num189z0">
    <w:name w:val="WW8Num189z0"/>
    <w:rsid w:val="007F5AC3"/>
    <w:rPr>
      <w:rFonts w:ascii="Symbol" w:hAnsi="Symbol" w:cs="Symbol"/>
      <w:b w:val="0"/>
    </w:rPr>
  </w:style>
  <w:style w:type="character" w:customStyle="1" w:styleId="WW8Num189z1">
    <w:name w:val="WW8Num189z1"/>
    <w:rsid w:val="007F5AC3"/>
  </w:style>
  <w:style w:type="character" w:customStyle="1" w:styleId="WW8Num189z2">
    <w:name w:val="WW8Num189z2"/>
    <w:rsid w:val="007F5AC3"/>
  </w:style>
  <w:style w:type="character" w:customStyle="1" w:styleId="WW8Num189z3">
    <w:name w:val="WW8Num189z3"/>
    <w:rsid w:val="007F5AC3"/>
  </w:style>
  <w:style w:type="character" w:customStyle="1" w:styleId="WW8Num189z4">
    <w:name w:val="WW8Num189z4"/>
    <w:rsid w:val="007F5AC3"/>
  </w:style>
  <w:style w:type="character" w:customStyle="1" w:styleId="WW8Num189z5">
    <w:name w:val="WW8Num189z5"/>
    <w:rsid w:val="007F5AC3"/>
  </w:style>
  <w:style w:type="character" w:customStyle="1" w:styleId="WW8Num189z6">
    <w:name w:val="WW8Num189z6"/>
    <w:rsid w:val="007F5AC3"/>
  </w:style>
  <w:style w:type="character" w:customStyle="1" w:styleId="WW8Num189z7">
    <w:name w:val="WW8Num189z7"/>
    <w:rsid w:val="007F5AC3"/>
  </w:style>
  <w:style w:type="character" w:customStyle="1" w:styleId="WW8Num189z8">
    <w:name w:val="WW8Num189z8"/>
    <w:rsid w:val="007F5AC3"/>
  </w:style>
  <w:style w:type="character" w:customStyle="1" w:styleId="WW8Num190z2">
    <w:name w:val="WW8Num190z2"/>
    <w:rsid w:val="007F5AC3"/>
  </w:style>
  <w:style w:type="character" w:customStyle="1" w:styleId="WW8Num190z3">
    <w:name w:val="WW8Num190z3"/>
    <w:rsid w:val="007F5AC3"/>
  </w:style>
  <w:style w:type="character" w:customStyle="1" w:styleId="WW8Num190z4">
    <w:name w:val="WW8Num190z4"/>
    <w:rsid w:val="007F5AC3"/>
  </w:style>
  <w:style w:type="character" w:customStyle="1" w:styleId="WW8Num190z5">
    <w:name w:val="WW8Num190z5"/>
    <w:rsid w:val="007F5AC3"/>
  </w:style>
  <w:style w:type="character" w:customStyle="1" w:styleId="WW8Num190z6">
    <w:name w:val="WW8Num190z6"/>
    <w:rsid w:val="007F5AC3"/>
  </w:style>
  <w:style w:type="character" w:customStyle="1" w:styleId="WW8Num190z7">
    <w:name w:val="WW8Num190z7"/>
    <w:rsid w:val="007F5AC3"/>
  </w:style>
  <w:style w:type="character" w:customStyle="1" w:styleId="WW8Num190z8">
    <w:name w:val="WW8Num190z8"/>
    <w:rsid w:val="007F5AC3"/>
  </w:style>
  <w:style w:type="character" w:customStyle="1" w:styleId="WW8Num191z1">
    <w:name w:val="WW8Num191z1"/>
    <w:rsid w:val="007F5AC3"/>
  </w:style>
  <w:style w:type="character" w:customStyle="1" w:styleId="WW8Num191z2">
    <w:name w:val="WW8Num191z2"/>
    <w:rsid w:val="007F5AC3"/>
  </w:style>
  <w:style w:type="character" w:customStyle="1" w:styleId="WW8Num191z3">
    <w:name w:val="WW8Num191z3"/>
    <w:rsid w:val="007F5AC3"/>
  </w:style>
  <w:style w:type="character" w:customStyle="1" w:styleId="WW8Num191z4">
    <w:name w:val="WW8Num191z4"/>
    <w:rsid w:val="007F5AC3"/>
  </w:style>
  <w:style w:type="character" w:customStyle="1" w:styleId="WW8Num191z5">
    <w:name w:val="WW8Num191z5"/>
    <w:rsid w:val="007F5AC3"/>
  </w:style>
  <w:style w:type="character" w:customStyle="1" w:styleId="WW8Num191z6">
    <w:name w:val="WW8Num191z6"/>
    <w:rsid w:val="007F5AC3"/>
  </w:style>
  <w:style w:type="character" w:customStyle="1" w:styleId="WW8Num191z7">
    <w:name w:val="WW8Num191z7"/>
    <w:rsid w:val="007F5AC3"/>
  </w:style>
  <w:style w:type="character" w:customStyle="1" w:styleId="WW8Num191z8">
    <w:name w:val="WW8Num191z8"/>
    <w:rsid w:val="007F5AC3"/>
  </w:style>
  <w:style w:type="character" w:customStyle="1" w:styleId="WW8Num192z0">
    <w:name w:val="WW8Num192z0"/>
    <w:rsid w:val="007F5AC3"/>
    <w:rPr>
      <w:rFonts w:ascii="Arial" w:eastAsia="TimesNewRomanPSMT" w:hAnsi="Arial" w:cs="Arial"/>
      <w:bCs/>
      <w:sz w:val="22"/>
      <w:szCs w:val="22"/>
    </w:rPr>
  </w:style>
  <w:style w:type="character" w:customStyle="1" w:styleId="WW8Num192z1">
    <w:name w:val="WW8Num192z1"/>
    <w:rsid w:val="007F5AC3"/>
  </w:style>
  <w:style w:type="character" w:customStyle="1" w:styleId="WW8Num192z2">
    <w:name w:val="WW8Num192z2"/>
    <w:rsid w:val="007F5AC3"/>
  </w:style>
  <w:style w:type="character" w:customStyle="1" w:styleId="WW8Num192z3">
    <w:name w:val="WW8Num192z3"/>
    <w:rsid w:val="007F5AC3"/>
  </w:style>
  <w:style w:type="character" w:customStyle="1" w:styleId="WW8Num192z4">
    <w:name w:val="WW8Num192z4"/>
    <w:rsid w:val="007F5AC3"/>
  </w:style>
  <w:style w:type="character" w:customStyle="1" w:styleId="WW8Num192z5">
    <w:name w:val="WW8Num192z5"/>
    <w:rsid w:val="007F5AC3"/>
  </w:style>
  <w:style w:type="character" w:customStyle="1" w:styleId="WW8Num192z6">
    <w:name w:val="WW8Num192z6"/>
    <w:rsid w:val="007F5AC3"/>
  </w:style>
  <w:style w:type="character" w:customStyle="1" w:styleId="WW8Num192z7">
    <w:name w:val="WW8Num192z7"/>
    <w:rsid w:val="007F5AC3"/>
  </w:style>
  <w:style w:type="character" w:customStyle="1" w:styleId="WW8Num192z8">
    <w:name w:val="WW8Num192z8"/>
    <w:rsid w:val="007F5AC3"/>
  </w:style>
  <w:style w:type="character" w:customStyle="1" w:styleId="WW8Num193z0">
    <w:name w:val="WW8Num193z0"/>
    <w:rsid w:val="007F5AC3"/>
  </w:style>
  <w:style w:type="character" w:customStyle="1" w:styleId="WW8Num193z1">
    <w:name w:val="WW8Num193z1"/>
    <w:rsid w:val="007F5AC3"/>
  </w:style>
  <w:style w:type="character" w:customStyle="1" w:styleId="WW8Num193z2">
    <w:name w:val="WW8Num193z2"/>
    <w:rsid w:val="007F5AC3"/>
  </w:style>
  <w:style w:type="character" w:customStyle="1" w:styleId="WW8Num193z3">
    <w:name w:val="WW8Num193z3"/>
    <w:rsid w:val="007F5AC3"/>
  </w:style>
  <w:style w:type="character" w:customStyle="1" w:styleId="WW8Num193z4">
    <w:name w:val="WW8Num193z4"/>
    <w:rsid w:val="007F5AC3"/>
  </w:style>
  <w:style w:type="character" w:customStyle="1" w:styleId="WW8Num193z5">
    <w:name w:val="WW8Num193z5"/>
    <w:rsid w:val="007F5AC3"/>
  </w:style>
  <w:style w:type="character" w:customStyle="1" w:styleId="WW8Num193z6">
    <w:name w:val="WW8Num193z6"/>
    <w:rsid w:val="007F5AC3"/>
  </w:style>
  <w:style w:type="character" w:customStyle="1" w:styleId="WW8Num193z7">
    <w:name w:val="WW8Num193z7"/>
    <w:rsid w:val="007F5AC3"/>
  </w:style>
  <w:style w:type="character" w:customStyle="1" w:styleId="WW8Num193z8">
    <w:name w:val="WW8Num193z8"/>
    <w:rsid w:val="007F5AC3"/>
  </w:style>
  <w:style w:type="character" w:customStyle="1" w:styleId="WW8Num194z0">
    <w:name w:val="WW8Num194z0"/>
    <w:rsid w:val="007F5AC3"/>
    <w:rPr>
      <w:rFonts w:cs="Arial"/>
      <w:b w:val="0"/>
      <w:i w:val="0"/>
      <w:color w:val="000000"/>
      <w:sz w:val="22"/>
      <w:szCs w:val="22"/>
    </w:rPr>
  </w:style>
  <w:style w:type="character" w:customStyle="1" w:styleId="WW8Num194z1">
    <w:name w:val="WW8Num194z1"/>
    <w:rsid w:val="007F5AC3"/>
  </w:style>
  <w:style w:type="character" w:customStyle="1" w:styleId="WW8Num194z2">
    <w:name w:val="WW8Num194z2"/>
    <w:rsid w:val="007F5AC3"/>
  </w:style>
  <w:style w:type="character" w:customStyle="1" w:styleId="WW8Num194z3">
    <w:name w:val="WW8Num194z3"/>
    <w:rsid w:val="007F5AC3"/>
  </w:style>
  <w:style w:type="character" w:customStyle="1" w:styleId="WW8Num194z4">
    <w:name w:val="WW8Num194z4"/>
    <w:rsid w:val="007F5AC3"/>
  </w:style>
  <w:style w:type="character" w:customStyle="1" w:styleId="WW8Num194z5">
    <w:name w:val="WW8Num194z5"/>
    <w:rsid w:val="007F5AC3"/>
  </w:style>
  <w:style w:type="character" w:customStyle="1" w:styleId="WW8Num194z6">
    <w:name w:val="WW8Num194z6"/>
    <w:rsid w:val="007F5AC3"/>
  </w:style>
  <w:style w:type="character" w:customStyle="1" w:styleId="WW8Num194z7">
    <w:name w:val="WW8Num194z7"/>
    <w:rsid w:val="007F5AC3"/>
  </w:style>
  <w:style w:type="character" w:customStyle="1" w:styleId="WW8Num194z8">
    <w:name w:val="WW8Num194z8"/>
    <w:rsid w:val="007F5AC3"/>
  </w:style>
  <w:style w:type="character" w:customStyle="1" w:styleId="WW8Num195z0">
    <w:name w:val="WW8Num195z0"/>
    <w:rsid w:val="007F5AC3"/>
    <w:rPr>
      <w:rFonts w:ascii="Arial" w:eastAsia="Times New Roman" w:hAnsi="Arial" w:cs="Arial"/>
      <w:iCs/>
      <w:sz w:val="22"/>
    </w:rPr>
  </w:style>
  <w:style w:type="character" w:customStyle="1" w:styleId="WW8Num195z1">
    <w:name w:val="WW8Num195z1"/>
    <w:rsid w:val="007F5AC3"/>
  </w:style>
  <w:style w:type="character" w:customStyle="1" w:styleId="WW8Num195z2">
    <w:name w:val="WW8Num195z2"/>
    <w:rsid w:val="007F5AC3"/>
  </w:style>
  <w:style w:type="character" w:customStyle="1" w:styleId="WW8Num195z3">
    <w:name w:val="WW8Num195z3"/>
    <w:rsid w:val="007F5AC3"/>
  </w:style>
  <w:style w:type="character" w:customStyle="1" w:styleId="WW8Num195z4">
    <w:name w:val="WW8Num195z4"/>
    <w:rsid w:val="007F5AC3"/>
  </w:style>
  <w:style w:type="character" w:customStyle="1" w:styleId="WW8Num195z5">
    <w:name w:val="WW8Num195z5"/>
    <w:rsid w:val="007F5AC3"/>
  </w:style>
  <w:style w:type="character" w:customStyle="1" w:styleId="WW8Num195z6">
    <w:name w:val="WW8Num195z6"/>
    <w:rsid w:val="007F5AC3"/>
  </w:style>
  <w:style w:type="character" w:customStyle="1" w:styleId="WW8Num195z7">
    <w:name w:val="WW8Num195z7"/>
    <w:rsid w:val="007F5AC3"/>
  </w:style>
  <w:style w:type="character" w:customStyle="1" w:styleId="WW8Num195z8">
    <w:name w:val="WW8Num195z8"/>
    <w:rsid w:val="007F5AC3"/>
  </w:style>
  <w:style w:type="character" w:customStyle="1" w:styleId="WW8Num196z0">
    <w:name w:val="WW8Num196z0"/>
    <w:rsid w:val="007F5AC3"/>
    <w:rPr>
      <w:rFonts w:cs="Arial"/>
      <w:b w:val="0"/>
      <w:color w:val="000000"/>
      <w:sz w:val="22"/>
      <w:szCs w:val="22"/>
    </w:rPr>
  </w:style>
  <w:style w:type="character" w:customStyle="1" w:styleId="WW8Num196z1">
    <w:name w:val="WW8Num196z1"/>
    <w:rsid w:val="007F5AC3"/>
  </w:style>
  <w:style w:type="character" w:customStyle="1" w:styleId="WW8Num196z2">
    <w:name w:val="WW8Num196z2"/>
    <w:rsid w:val="007F5AC3"/>
  </w:style>
  <w:style w:type="character" w:customStyle="1" w:styleId="WW8Num196z3">
    <w:name w:val="WW8Num196z3"/>
    <w:rsid w:val="007F5AC3"/>
  </w:style>
  <w:style w:type="character" w:customStyle="1" w:styleId="WW8Num196z4">
    <w:name w:val="WW8Num196z4"/>
    <w:rsid w:val="007F5AC3"/>
  </w:style>
  <w:style w:type="character" w:customStyle="1" w:styleId="WW8Num196z5">
    <w:name w:val="WW8Num196z5"/>
    <w:rsid w:val="007F5AC3"/>
  </w:style>
  <w:style w:type="character" w:customStyle="1" w:styleId="WW8Num196z6">
    <w:name w:val="WW8Num196z6"/>
    <w:rsid w:val="007F5AC3"/>
  </w:style>
  <w:style w:type="character" w:customStyle="1" w:styleId="WW8Num196z7">
    <w:name w:val="WW8Num196z7"/>
    <w:rsid w:val="007F5AC3"/>
  </w:style>
  <w:style w:type="character" w:customStyle="1" w:styleId="WW8Num196z8">
    <w:name w:val="WW8Num196z8"/>
    <w:rsid w:val="007F5AC3"/>
  </w:style>
  <w:style w:type="character" w:customStyle="1" w:styleId="WW8Num197z0">
    <w:name w:val="WW8Num197z0"/>
    <w:rsid w:val="007F5AC3"/>
    <w:rPr>
      <w:rFonts w:cs="Arial"/>
      <w:sz w:val="22"/>
      <w:szCs w:val="22"/>
    </w:rPr>
  </w:style>
  <w:style w:type="character" w:customStyle="1" w:styleId="WW8Num197z1">
    <w:name w:val="WW8Num197z1"/>
    <w:rsid w:val="007F5AC3"/>
  </w:style>
  <w:style w:type="character" w:customStyle="1" w:styleId="WW8Num197z2">
    <w:name w:val="WW8Num197z2"/>
    <w:rsid w:val="007F5AC3"/>
  </w:style>
  <w:style w:type="character" w:customStyle="1" w:styleId="WW8Num197z3">
    <w:name w:val="WW8Num197z3"/>
    <w:rsid w:val="007F5AC3"/>
  </w:style>
  <w:style w:type="character" w:customStyle="1" w:styleId="WW8Num197z4">
    <w:name w:val="WW8Num197z4"/>
    <w:rsid w:val="007F5AC3"/>
  </w:style>
  <w:style w:type="character" w:customStyle="1" w:styleId="WW8Num197z5">
    <w:name w:val="WW8Num197z5"/>
    <w:rsid w:val="007F5AC3"/>
  </w:style>
  <w:style w:type="character" w:customStyle="1" w:styleId="WW8Num197z6">
    <w:name w:val="WW8Num197z6"/>
    <w:rsid w:val="007F5AC3"/>
  </w:style>
  <w:style w:type="character" w:customStyle="1" w:styleId="WW8Num197z7">
    <w:name w:val="WW8Num197z7"/>
    <w:rsid w:val="007F5AC3"/>
  </w:style>
  <w:style w:type="character" w:customStyle="1" w:styleId="WW8Num197z8">
    <w:name w:val="WW8Num197z8"/>
    <w:rsid w:val="007F5AC3"/>
  </w:style>
  <w:style w:type="character" w:customStyle="1" w:styleId="WW8Num198z0">
    <w:name w:val="WW8Num198z0"/>
    <w:rsid w:val="007F5AC3"/>
  </w:style>
  <w:style w:type="character" w:customStyle="1" w:styleId="WW8Num198z1">
    <w:name w:val="WW8Num198z1"/>
    <w:rsid w:val="007F5AC3"/>
  </w:style>
  <w:style w:type="character" w:customStyle="1" w:styleId="WW8Num198z2">
    <w:name w:val="WW8Num198z2"/>
    <w:rsid w:val="007F5AC3"/>
  </w:style>
  <w:style w:type="character" w:customStyle="1" w:styleId="WW8Num198z3">
    <w:name w:val="WW8Num198z3"/>
    <w:rsid w:val="007F5AC3"/>
  </w:style>
  <w:style w:type="character" w:customStyle="1" w:styleId="WW8Num198z4">
    <w:name w:val="WW8Num198z4"/>
    <w:rsid w:val="007F5AC3"/>
  </w:style>
  <w:style w:type="character" w:customStyle="1" w:styleId="WW8Num198z5">
    <w:name w:val="WW8Num198z5"/>
    <w:rsid w:val="007F5AC3"/>
  </w:style>
  <w:style w:type="character" w:customStyle="1" w:styleId="WW8Num198z6">
    <w:name w:val="WW8Num198z6"/>
    <w:rsid w:val="007F5AC3"/>
  </w:style>
  <w:style w:type="character" w:customStyle="1" w:styleId="WW8Num198z7">
    <w:name w:val="WW8Num198z7"/>
    <w:rsid w:val="007F5AC3"/>
  </w:style>
  <w:style w:type="character" w:customStyle="1" w:styleId="WW8Num198z8">
    <w:name w:val="WW8Num198z8"/>
    <w:rsid w:val="007F5AC3"/>
  </w:style>
  <w:style w:type="character" w:customStyle="1" w:styleId="WW8Num199z0">
    <w:name w:val="WW8Num199z0"/>
    <w:rsid w:val="007F5AC3"/>
    <w:rPr>
      <w:rFonts w:ascii="Arial" w:hAnsi="Arial" w:cs="Arial"/>
      <w:b w:val="0"/>
      <w:kern w:val="1"/>
      <w:sz w:val="22"/>
      <w:szCs w:val="22"/>
    </w:rPr>
  </w:style>
  <w:style w:type="character" w:customStyle="1" w:styleId="WW8Num199z1">
    <w:name w:val="WW8Num199z1"/>
    <w:rsid w:val="007F5AC3"/>
  </w:style>
  <w:style w:type="character" w:customStyle="1" w:styleId="WW8Num199z2">
    <w:name w:val="WW8Num199z2"/>
    <w:rsid w:val="007F5AC3"/>
  </w:style>
  <w:style w:type="character" w:customStyle="1" w:styleId="WW8Num199z3">
    <w:name w:val="WW8Num199z3"/>
    <w:rsid w:val="007F5AC3"/>
  </w:style>
  <w:style w:type="character" w:customStyle="1" w:styleId="WW8Num199z4">
    <w:name w:val="WW8Num199z4"/>
    <w:rsid w:val="007F5AC3"/>
  </w:style>
  <w:style w:type="character" w:customStyle="1" w:styleId="WW8Num199z5">
    <w:name w:val="WW8Num199z5"/>
    <w:rsid w:val="007F5AC3"/>
  </w:style>
  <w:style w:type="character" w:customStyle="1" w:styleId="WW8Num199z6">
    <w:name w:val="WW8Num199z6"/>
    <w:rsid w:val="007F5AC3"/>
  </w:style>
  <w:style w:type="character" w:customStyle="1" w:styleId="WW8Num199z7">
    <w:name w:val="WW8Num199z7"/>
    <w:rsid w:val="007F5AC3"/>
  </w:style>
  <w:style w:type="character" w:customStyle="1" w:styleId="WW8Num199z8">
    <w:name w:val="WW8Num199z8"/>
    <w:rsid w:val="007F5AC3"/>
  </w:style>
  <w:style w:type="character" w:customStyle="1" w:styleId="WW8Num201z0">
    <w:name w:val="WW8Num201z0"/>
    <w:rsid w:val="007F5AC3"/>
  </w:style>
  <w:style w:type="character" w:customStyle="1" w:styleId="WW8Num201z1">
    <w:name w:val="WW8Num201z1"/>
    <w:rsid w:val="007F5AC3"/>
  </w:style>
  <w:style w:type="character" w:customStyle="1" w:styleId="WW8Num201z2">
    <w:name w:val="WW8Num201z2"/>
    <w:rsid w:val="007F5AC3"/>
  </w:style>
  <w:style w:type="character" w:customStyle="1" w:styleId="WW8Num201z3">
    <w:name w:val="WW8Num201z3"/>
    <w:rsid w:val="007F5AC3"/>
  </w:style>
  <w:style w:type="character" w:customStyle="1" w:styleId="WW8Num201z4">
    <w:name w:val="WW8Num201z4"/>
    <w:rsid w:val="007F5AC3"/>
  </w:style>
  <w:style w:type="character" w:customStyle="1" w:styleId="WW8Num201z5">
    <w:name w:val="WW8Num201z5"/>
    <w:rsid w:val="007F5AC3"/>
  </w:style>
  <w:style w:type="character" w:customStyle="1" w:styleId="WW8Num201z6">
    <w:name w:val="WW8Num201z6"/>
    <w:rsid w:val="007F5AC3"/>
  </w:style>
  <w:style w:type="character" w:customStyle="1" w:styleId="WW8Num201z7">
    <w:name w:val="WW8Num201z7"/>
    <w:rsid w:val="007F5AC3"/>
  </w:style>
  <w:style w:type="character" w:customStyle="1" w:styleId="WW8Num201z8">
    <w:name w:val="WW8Num201z8"/>
    <w:rsid w:val="007F5AC3"/>
  </w:style>
  <w:style w:type="character" w:customStyle="1" w:styleId="WW8Num202z0">
    <w:name w:val="WW8Num202z0"/>
    <w:rsid w:val="007F5AC3"/>
    <w:rPr>
      <w:rFonts w:cs="Arial"/>
      <w:sz w:val="22"/>
      <w:szCs w:val="22"/>
    </w:rPr>
  </w:style>
  <w:style w:type="character" w:customStyle="1" w:styleId="WW8Num203z0">
    <w:name w:val="WW8Num203z0"/>
    <w:rsid w:val="007F5AC3"/>
    <w:rPr>
      <w:rFonts w:cs="Arial"/>
      <w:sz w:val="22"/>
      <w:szCs w:val="22"/>
    </w:rPr>
  </w:style>
  <w:style w:type="character" w:customStyle="1" w:styleId="WW8Num203z1">
    <w:name w:val="WW8Num203z1"/>
    <w:rsid w:val="007F5AC3"/>
  </w:style>
  <w:style w:type="character" w:customStyle="1" w:styleId="WW8Num203z2">
    <w:name w:val="WW8Num203z2"/>
    <w:rsid w:val="007F5AC3"/>
  </w:style>
  <w:style w:type="character" w:customStyle="1" w:styleId="WW8Num203z3">
    <w:name w:val="WW8Num203z3"/>
    <w:rsid w:val="007F5AC3"/>
  </w:style>
  <w:style w:type="character" w:customStyle="1" w:styleId="WW8Num203z4">
    <w:name w:val="WW8Num203z4"/>
    <w:rsid w:val="007F5AC3"/>
  </w:style>
  <w:style w:type="character" w:customStyle="1" w:styleId="WW8Num203z5">
    <w:name w:val="WW8Num203z5"/>
    <w:rsid w:val="007F5AC3"/>
  </w:style>
  <w:style w:type="character" w:customStyle="1" w:styleId="WW8Num203z6">
    <w:name w:val="WW8Num203z6"/>
    <w:rsid w:val="007F5AC3"/>
  </w:style>
  <w:style w:type="character" w:customStyle="1" w:styleId="WW8Num203z7">
    <w:name w:val="WW8Num203z7"/>
    <w:rsid w:val="007F5AC3"/>
  </w:style>
  <w:style w:type="character" w:customStyle="1" w:styleId="WW8Num203z8">
    <w:name w:val="WW8Num203z8"/>
    <w:rsid w:val="007F5AC3"/>
  </w:style>
  <w:style w:type="character" w:customStyle="1" w:styleId="WW8Num204z0">
    <w:name w:val="WW8Num204z0"/>
    <w:rsid w:val="007F5AC3"/>
  </w:style>
  <w:style w:type="character" w:customStyle="1" w:styleId="WW8Num204z1">
    <w:name w:val="WW8Num204z1"/>
    <w:rsid w:val="007F5AC3"/>
  </w:style>
  <w:style w:type="character" w:customStyle="1" w:styleId="WW8Num204z2">
    <w:name w:val="WW8Num204z2"/>
    <w:rsid w:val="007F5AC3"/>
  </w:style>
  <w:style w:type="character" w:customStyle="1" w:styleId="WW8Num204z3">
    <w:name w:val="WW8Num204z3"/>
    <w:rsid w:val="007F5AC3"/>
  </w:style>
  <w:style w:type="character" w:customStyle="1" w:styleId="WW8Num204z4">
    <w:name w:val="WW8Num204z4"/>
    <w:rsid w:val="007F5AC3"/>
  </w:style>
  <w:style w:type="character" w:customStyle="1" w:styleId="WW8Num204z5">
    <w:name w:val="WW8Num204z5"/>
    <w:rsid w:val="007F5AC3"/>
  </w:style>
  <w:style w:type="character" w:customStyle="1" w:styleId="WW8Num204z6">
    <w:name w:val="WW8Num204z6"/>
    <w:rsid w:val="007F5AC3"/>
  </w:style>
  <w:style w:type="character" w:customStyle="1" w:styleId="WW8Num204z7">
    <w:name w:val="WW8Num204z7"/>
    <w:rsid w:val="007F5AC3"/>
  </w:style>
  <w:style w:type="character" w:customStyle="1" w:styleId="WW8Num204z8">
    <w:name w:val="WW8Num204z8"/>
    <w:rsid w:val="007F5AC3"/>
  </w:style>
  <w:style w:type="character" w:customStyle="1" w:styleId="WW8Num205z0">
    <w:name w:val="WW8Num205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05z1">
    <w:name w:val="WW8Num205z1"/>
    <w:rsid w:val="007F5AC3"/>
  </w:style>
  <w:style w:type="character" w:customStyle="1" w:styleId="WW8Num205z2">
    <w:name w:val="WW8Num205z2"/>
    <w:rsid w:val="007F5AC3"/>
  </w:style>
  <w:style w:type="character" w:customStyle="1" w:styleId="WW8Num205z3">
    <w:name w:val="WW8Num205z3"/>
    <w:rsid w:val="007F5AC3"/>
  </w:style>
  <w:style w:type="character" w:customStyle="1" w:styleId="WW8Num205z4">
    <w:name w:val="WW8Num205z4"/>
    <w:rsid w:val="007F5AC3"/>
  </w:style>
  <w:style w:type="character" w:customStyle="1" w:styleId="WW8Num205z5">
    <w:name w:val="WW8Num205z5"/>
    <w:rsid w:val="007F5AC3"/>
  </w:style>
  <w:style w:type="character" w:customStyle="1" w:styleId="WW8Num205z6">
    <w:name w:val="WW8Num205z6"/>
    <w:rsid w:val="007F5AC3"/>
  </w:style>
  <w:style w:type="character" w:customStyle="1" w:styleId="WW8Num205z7">
    <w:name w:val="WW8Num205z7"/>
    <w:rsid w:val="007F5AC3"/>
  </w:style>
  <w:style w:type="character" w:customStyle="1" w:styleId="WW8Num205z8">
    <w:name w:val="WW8Num205z8"/>
    <w:rsid w:val="007F5AC3"/>
  </w:style>
  <w:style w:type="character" w:customStyle="1" w:styleId="WW8Num206z0">
    <w:name w:val="WW8Num206z0"/>
    <w:rsid w:val="007F5AC3"/>
    <w:rPr>
      <w:rFonts w:ascii="Arial" w:eastAsia="Times New Roman" w:hAnsi="Arial" w:cs="Times New Roman"/>
      <w:b w:val="0"/>
      <w:color w:val="000000"/>
      <w:sz w:val="22"/>
      <w:szCs w:val="20"/>
    </w:rPr>
  </w:style>
  <w:style w:type="character" w:customStyle="1" w:styleId="WW8Num206z1">
    <w:name w:val="WW8Num206z1"/>
    <w:rsid w:val="007F5AC3"/>
  </w:style>
  <w:style w:type="character" w:customStyle="1" w:styleId="WW8Num206z2">
    <w:name w:val="WW8Num206z2"/>
    <w:rsid w:val="007F5AC3"/>
  </w:style>
  <w:style w:type="character" w:customStyle="1" w:styleId="WW8Num206z3">
    <w:name w:val="WW8Num206z3"/>
    <w:rsid w:val="007F5AC3"/>
  </w:style>
  <w:style w:type="character" w:customStyle="1" w:styleId="WW8Num206z4">
    <w:name w:val="WW8Num206z4"/>
    <w:rsid w:val="007F5AC3"/>
  </w:style>
  <w:style w:type="character" w:customStyle="1" w:styleId="WW8Num206z5">
    <w:name w:val="WW8Num206z5"/>
    <w:rsid w:val="007F5AC3"/>
  </w:style>
  <w:style w:type="character" w:customStyle="1" w:styleId="WW8Num206z6">
    <w:name w:val="WW8Num206z6"/>
    <w:rsid w:val="007F5AC3"/>
  </w:style>
  <w:style w:type="character" w:customStyle="1" w:styleId="WW8Num206z7">
    <w:name w:val="WW8Num206z7"/>
    <w:rsid w:val="007F5AC3"/>
  </w:style>
  <w:style w:type="character" w:customStyle="1" w:styleId="WW8Num206z8">
    <w:name w:val="WW8Num206z8"/>
    <w:rsid w:val="007F5AC3"/>
  </w:style>
  <w:style w:type="character" w:customStyle="1" w:styleId="WW8Num207z0">
    <w:name w:val="WW8Num207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07z1">
    <w:name w:val="WW8Num207z1"/>
    <w:rsid w:val="007F5AC3"/>
  </w:style>
  <w:style w:type="character" w:customStyle="1" w:styleId="WW8Num207z2">
    <w:name w:val="WW8Num207z2"/>
    <w:rsid w:val="007F5AC3"/>
  </w:style>
  <w:style w:type="character" w:customStyle="1" w:styleId="WW8Num207z3">
    <w:name w:val="WW8Num207z3"/>
    <w:rsid w:val="007F5AC3"/>
  </w:style>
  <w:style w:type="character" w:customStyle="1" w:styleId="WW8Num207z4">
    <w:name w:val="WW8Num207z4"/>
    <w:rsid w:val="007F5AC3"/>
  </w:style>
  <w:style w:type="character" w:customStyle="1" w:styleId="WW8Num207z5">
    <w:name w:val="WW8Num207z5"/>
    <w:rsid w:val="007F5AC3"/>
  </w:style>
  <w:style w:type="character" w:customStyle="1" w:styleId="WW8Num207z6">
    <w:name w:val="WW8Num207z6"/>
    <w:rsid w:val="007F5AC3"/>
  </w:style>
  <w:style w:type="character" w:customStyle="1" w:styleId="WW8Num207z7">
    <w:name w:val="WW8Num207z7"/>
    <w:rsid w:val="007F5AC3"/>
  </w:style>
  <w:style w:type="character" w:customStyle="1" w:styleId="WW8Num207z8">
    <w:name w:val="WW8Num207z8"/>
    <w:rsid w:val="007F5AC3"/>
  </w:style>
  <w:style w:type="character" w:customStyle="1" w:styleId="WW8Num208z0">
    <w:name w:val="WW8Num208z0"/>
    <w:rsid w:val="007F5AC3"/>
    <w:rPr>
      <w:rFonts w:cs="Arial"/>
      <w:b w:val="0"/>
      <w:bCs/>
      <w:i w:val="0"/>
      <w:sz w:val="22"/>
    </w:rPr>
  </w:style>
  <w:style w:type="character" w:customStyle="1" w:styleId="WW8Num208z1">
    <w:name w:val="WW8Num208z1"/>
    <w:rsid w:val="007F5AC3"/>
  </w:style>
  <w:style w:type="character" w:customStyle="1" w:styleId="WW8Num208z2">
    <w:name w:val="WW8Num208z2"/>
    <w:rsid w:val="007F5AC3"/>
  </w:style>
  <w:style w:type="character" w:customStyle="1" w:styleId="WW8Num208z3">
    <w:name w:val="WW8Num208z3"/>
    <w:rsid w:val="007F5AC3"/>
  </w:style>
  <w:style w:type="character" w:customStyle="1" w:styleId="WW8Num208z4">
    <w:name w:val="WW8Num208z4"/>
    <w:rsid w:val="007F5AC3"/>
  </w:style>
  <w:style w:type="character" w:customStyle="1" w:styleId="WW8Num208z5">
    <w:name w:val="WW8Num208z5"/>
    <w:rsid w:val="007F5AC3"/>
  </w:style>
  <w:style w:type="character" w:customStyle="1" w:styleId="WW8Num208z6">
    <w:name w:val="WW8Num208z6"/>
    <w:rsid w:val="007F5AC3"/>
  </w:style>
  <w:style w:type="character" w:customStyle="1" w:styleId="WW8Num208z7">
    <w:name w:val="WW8Num208z7"/>
    <w:rsid w:val="007F5AC3"/>
  </w:style>
  <w:style w:type="character" w:customStyle="1" w:styleId="WW8Num208z8">
    <w:name w:val="WW8Num208z8"/>
    <w:rsid w:val="007F5AC3"/>
  </w:style>
  <w:style w:type="character" w:customStyle="1" w:styleId="WW8Num209z0">
    <w:name w:val="WW8Num209z0"/>
    <w:rsid w:val="007F5AC3"/>
    <w:rPr>
      <w:rFonts w:cs="Arial"/>
      <w:sz w:val="22"/>
      <w:szCs w:val="22"/>
    </w:rPr>
  </w:style>
  <w:style w:type="character" w:customStyle="1" w:styleId="WW8Num209z1">
    <w:name w:val="WW8Num209z1"/>
    <w:rsid w:val="007F5AC3"/>
  </w:style>
  <w:style w:type="character" w:customStyle="1" w:styleId="WW8Num209z2">
    <w:name w:val="WW8Num209z2"/>
    <w:rsid w:val="007F5AC3"/>
  </w:style>
  <w:style w:type="character" w:customStyle="1" w:styleId="WW8Num209z3">
    <w:name w:val="WW8Num209z3"/>
    <w:rsid w:val="007F5AC3"/>
  </w:style>
  <w:style w:type="character" w:customStyle="1" w:styleId="WW8Num209z4">
    <w:name w:val="WW8Num209z4"/>
    <w:rsid w:val="007F5AC3"/>
  </w:style>
  <w:style w:type="character" w:customStyle="1" w:styleId="WW8Num209z5">
    <w:name w:val="WW8Num209z5"/>
    <w:rsid w:val="007F5AC3"/>
  </w:style>
  <w:style w:type="character" w:customStyle="1" w:styleId="WW8Num209z6">
    <w:name w:val="WW8Num209z6"/>
    <w:rsid w:val="007F5AC3"/>
  </w:style>
  <w:style w:type="character" w:customStyle="1" w:styleId="WW8Num209z7">
    <w:name w:val="WW8Num209z7"/>
    <w:rsid w:val="007F5AC3"/>
  </w:style>
  <w:style w:type="character" w:customStyle="1" w:styleId="WW8Num209z8">
    <w:name w:val="WW8Num209z8"/>
    <w:rsid w:val="007F5AC3"/>
  </w:style>
  <w:style w:type="character" w:customStyle="1" w:styleId="WW8Num210z0">
    <w:name w:val="WW8Num210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10z1">
    <w:name w:val="WW8Num210z1"/>
    <w:rsid w:val="007F5AC3"/>
  </w:style>
  <w:style w:type="character" w:customStyle="1" w:styleId="WW8Num210z2">
    <w:name w:val="WW8Num210z2"/>
    <w:rsid w:val="007F5AC3"/>
  </w:style>
  <w:style w:type="character" w:customStyle="1" w:styleId="WW8Num210z3">
    <w:name w:val="WW8Num210z3"/>
    <w:rsid w:val="007F5AC3"/>
  </w:style>
  <w:style w:type="character" w:customStyle="1" w:styleId="WW8Num210z4">
    <w:name w:val="WW8Num210z4"/>
    <w:rsid w:val="007F5AC3"/>
  </w:style>
  <w:style w:type="character" w:customStyle="1" w:styleId="WW8Num210z5">
    <w:name w:val="WW8Num210z5"/>
    <w:rsid w:val="007F5AC3"/>
  </w:style>
  <w:style w:type="character" w:customStyle="1" w:styleId="WW8Num210z6">
    <w:name w:val="WW8Num210z6"/>
    <w:rsid w:val="007F5AC3"/>
  </w:style>
  <w:style w:type="character" w:customStyle="1" w:styleId="WW8Num210z7">
    <w:name w:val="WW8Num210z7"/>
    <w:rsid w:val="007F5AC3"/>
  </w:style>
  <w:style w:type="character" w:customStyle="1" w:styleId="WW8Num210z8">
    <w:name w:val="WW8Num210z8"/>
    <w:rsid w:val="007F5AC3"/>
  </w:style>
  <w:style w:type="character" w:customStyle="1" w:styleId="WW8Num211z0">
    <w:name w:val="WW8Num211z0"/>
    <w:rsid w:val="007F5AC3"/>
    <w:rPr>
      <w:i w:val="0"/>
      <w:color w:val="000000"/>
      <w:sz w:val="22"/>
      <w:szCs w:val="22"/>
    </w:rPr>
  </w:style>
  <w:style w:type="character" w:customStyle="1" w:styleId="WW8Num211z1">
    <w:name w:val="WW8Num211z1"/>
    <w:rsid w:val="007F5AC3"/>
  </w:style>
  <w:style w:type="character" w:customStyle="1" w:styleId="WW8Num211z2">
    <w:name w:val="WW8Num211z2"/>
    <w:rsid w:val="007F5AC3"/>
  </w:style>
  <w:style w:type="character" w:customStyle="1" w:styleId="WW8Num211z3">
    <w:name w:val="WW8Num211z3"/>
    <w:rsid w:val="007F5AC3"/>
  </w:style>
  <w:style w:type="character" w:customStyle="1" w:styleId="WW8Num211z4">
    <w:name w:val="WW8Num211z4"/>
    <w:rsid w:val="007F5AC3"/>
  </w:style>
  <w:style w:type="character" w:customStyle="1" w:styleId="WW8Num211z5">
    <w:name w:val="WW8Num211z5"/>
    <w:rsid w:val="007F5AC3"/>
  </w:style>
  <w:style w:type="character" w:customStyle="1" w:styleId="WW8Num211z6">
    <w:name w:val="WW8Num211z6"/>
    <w:rsid w:val="007F5AC3"/>
  </w:style>
  <w:style w:type="character" w:customStyle="1" w:styleId="WW8Num211z7">
    <w:name w:val="WW8Num211z7"/>
    <w:rsid w:val="007F5AC3"/>
  </w:style>
  <w:style w:type="character" w:customStyle="1" w:styleId="WW8Num211z8">
    <w:name w:val="WW8Num211z8"/>
    <w:rsid w:val="007F5AC3"/>
  </w:style>
  <w:style w:type="character" w:customStyle="1" w:styleId="WW8Num212z0">
    <w:name w:val="WW8Num212z0"/>
    <w:rsid w:val="007F5AC3"/>
    <w:rPr>
      <w:rFonts w:cs="Arial"/>
      <w:b w:val="0"/>
      <w:color w:val="auto"/>
      <w:sz w:val="22"/>
      <w:szCs w:val="22"/>
    </w:rPr>
  </w:style>
  <w:style w:type="character" w:customStyle="1" w:styleId="WW8Num212z1">
    <w:name w:val="WW8Num212z1"/>
    <w:rsid w:val="007F5AC3"/>
    <w:rPr>
      <w:rFonts w:hint="default"/>
    </w:rPr>
  </w:style>
  <w:style w:type="character" w:customStyle="1" w:styleId="WW8Num212z2">
    <w:name w:val="WW8Num212z2"/>
    <w:rsid w:val="007F5AC3"/>
  </w:style>
  <w:style w:type="character" w:customStyle="1" w:styleId="WW8Num212z3">
    <w:name w:val="WW8Num212z3"/>
    <w:rsid w:val="007F5AC3"/>
  </w:style>
  <w:style w:type="character" w:customStyle="1" w:styleId="WW8Num212z4">
    <w:name w:val="WW8Num212z4"/>
    <w:rsid w:val="007F5AC3"/>
  </w:style>
  <w:style w:type="character" w:customStyle="1" w:styleId="WW8Num212z5">
    <w:name w:val="WW8Num212z5"/>
    <w:rsid w:val="007F5AC3"/>
  </w:style>
  <w:style w:type="character" w:customStyle="1" w:styleId="WW8Num212z6">
    <w:name w:val="WW8Num212z6"/>
    <w:rsid w:val="007F5AC3"/>
  </w:style>
  <w:style w:type="character" w:customStyle="1" w:styleId="WW8Num212z7">
    <w:name w:val="WW8Num212z7"/>
    <w:rsid w:val="007F5AC3"/>
  </w:style>
  <w:style w:type="character" w:customStyle="1" w:styleId="WW8Num212z8">
    <w:name w:val="WW8Num212z8"/>
    <w:rsid w:val="007F5AC3"/>
  </w:style>
  <w:style w:type="character" w:customStyle="1" w:styleId="WW8Num213z0">
    <w:name w:val="WW8Num213z0"/>
    <w:rsid w:val="007F5AC3"/>
    <w:rPr>
      <w:rFonts w:ascii="Symbol" w:hAnsi="Symbol" w:cs="Symbol" w:hint="default"/>
      <w:b w:val="0"/>
      <w:color w:val="000000"/>
      <w:sz w:val="22"/>
      <w:szCs w:val="22"/>
    </w:rPr>
  </w:style>
  <w:style w:type="character" w:customStyle="1" w:styleId="WW8Num213z1">
    <w:name w:val="WW8Num213z1"/>
    <w:rsid w:val="007F5AC3"/>
    <w:rPr>
      <w:rFonts w:ascii="Courier New" w:hAnsi="Courier New" w:cs="Courier New" w:hint="default"/>
    </w:rPr>
  </w:style>
  <w:style w:type="character" w:customStyle="1" w:styleId="WW8Num213z2">
    <w:name w:val="WW8Num213z2"/>
    <w:rsid w:val="007F5AC3"/>
    <w:rPr>
      <w:rFonts w:ascii="Wingdings" w:hAnsi="Wingdings" w:cs="Wingdings" w:hint="default"/>
    </w:rPr>
  </w:style>
  <w:style w:type="character" w:customStyle="1" w:styleId="WW8Num213z3">
    <w:name w:val="WW8Num213z3"/>
    <w:rsid w:val="007F5AC3"/>
    <w:rPr>
      <w:rFonts w:ascii="Symbol" w:hAnsi="Symbol" w:cs="Symbol" w:hint="default"/>
    </w:rPr>
  </w:style>
  <w:style w:type="character" w:customStyle="1" w:styleId="WW8Num214z0">
    <w:name w:val="WW8Num214z0"/>
    <w:rsid w:val="007F5AC3"/>
  </w:style>
  <w:style w:type="character" w:customStyle="1" w:styleId="WW8Num214z1">
    <w:name w:val="WW8Num214z1"/>
    <w:rsid w:val="007F5AC3"/>
  </w:style>
  <w:style w:type="character" w:customStyle="1" w:styleId="WW8Num214z2">
    <w:name w:val="WW8Num214z2"/>
    <w:rsid w:val="007F5AC3"/>
  </w:style>
  <w:style w:type="character" w:customStyle="1" w:styleId="WW8Num214z3">
    <w:name w:val="WW8Num214z3"/>
    <w:rsid w:val="007F5AC3"/>
  </w:style>
  <w:style w:type="character" w:customStyle="1" w:styleId="WW8Num214z4">
    <w:name w:val="WW8Num214z4"/>
    <w:rsid w:val="007F5AC3"/>
  </w:style>
  <w:style w:type="character" w:customStyle="1" w:styleId="WW8Num214z5">
    <w:name w:val="WW8Num214z5"/>
    <w:rsid w:val="007F5AC3"/>
  </w:style>
  <w:style w:type="character" w:customStyle="1" w:styleId="WW8Num214z6">
    <w:name w:val="WW8Num214z6"/>
    <w:rsid w:val="007F5AC3"/>
  </w:style>
  <w:style w:type="character" w:customStyle="1" w:styleId="WW8Num214z7">
    <w:name w:val="WW8Num214z7"/>
    <w:rsid w:val="007F5AC3"/>
  </w:style>
  <w:style w:type="character" w:customStyle="1" w:styleId="WW8Num214z8">
    <w:name w:val="WW8Num214z8"/>
    <w:rsid w:val="007F5AC3"/>
  </w:style>
  <w:style w:type="character" w:customStyle="1" w:styleId="WW8Num215z0">
    <w:name w:val="WW8Num215z0"/>
    <w:rsid w:val="007F5AC3"/>
    <w:rPr>
      <w:rFonts w:ascii="Arial" w:hAnsi="Arial" w:cs="Arial"/>
      <w:b/>
      <w:iCs/>
      <w:color w:val="000000"/>
      <w:kern w:val="1"/>
      <w:sz w:val="22"/>
      <w:szCs w:val="22"/>
    </w:rPr>
  </w:style>
  <w:style w:type="character" w:customStyle="1" w:styleId="WW8Num215z1">
    <w:name w:val="WW8Num215z1"/>
    <w:rsid w:val="007F5AC3"/>
    <w:rPr>
      <w:rFonts w:ascii="Arial" w:hAnsi="Arial" w:cs="Arial"/>
      <w:b/>
      <w:bCs/>
      <w:sz w:val="22"/>
      <w:szCs w:val="22"/>
    </w:rPr>
  </w:style>
  <w:style w:type="character" w:customStyle="1" w:styleId="WW8Num215z2">
    <w:name w:val="WW8Num215z2"/>
    <w:rsid w:val="007F5AC3"/>
  </w:style>
  <w:style w:type="character" w:customStyle="1" w:styleId="WW8Num215z3">
    <w:name w:val="WW8Num215z3"/>
    <w:rsid w:val="007F5AC3"/>
  </w:style>
  <w:style w:type="character" w:customStyle="1" w:styleId="WW8Num215z4">
    <w:name w:val="WW8Num215z4"/>
    <w:rsid w:val="007F5AC3"/>
  </w:style>
  <w:style w:type="character" w:customStyle="1" w:styleId="WW8Num215z5">
    <w:name w:val="WW8Num215z5"/>
    <w:rsid w:val="007F5AC3"/>
  </w:style>
  <w:style w:type="character" w:customStyle="1" w:styleId="WW8Num215z6">
    <w:name w:val="WW8Num215z6"/>
    <w:rsid w:val="007F5AC3"/>
  </w:style>
  <w:style w:type="character" w:customStyle="1" w:styleId="WW8Num215z7">
    <w:name w:val="WW8Num215z7"/>
    <w:rsid w:val="007F5AC3"/>
  </w:style>
  <w:style w:type="character" w:customStyle="1" w:styleId="WW8Num215z8">
    <w:name w:val="WW8Num215z8"/>
    <w:rsid w:val="007F5AC3"/>
  </w:style>
  <w:style w:type="character" w:customStyle="1" w:styleId="WW8Num216z0">
    <w:name w:val="WW8Num216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16z1">
    <w:name w:val="WW8Num216z1"/>
    <w:rsid w:val="007F5AC3"/>
  </w:style>
  <w:style w:type="character" w:customStyle="1" w:styleId="WW8Num216z2">
    <w:name w:val="WW8Num216z2"/>
    <w:rsid w:val="007F5AC3"/>
  </w:style>
  <w:style w:type="character" w:customStyle="1" w:styleId="WW8Num216z3">
    <w:name w:val="WW8Num216z3"/>
    <w:rsid w:val="007F5AC3"/>
  </w:style>
  <w:style w:type="character" w:customStyle="1" w:styleId="WW8Num216z4">
    <w:name w:val="WW8Num216z4"/>
    <w:rsid w:val="007F5AC3"/>
  </w:style>
  <w:style w:type="character" w:customStyle="1" w:styleId="WW8Num216z5">
    <w:name w:val="WW8Num216z5"/>
    <w:rsid w:val="007F5AC3"/>
  </w:style>
  <w:style w:type="character" w:customStyle="1" w:styleId="WW8Num216z6">
    <w:name w:val="WW8Num216z6"/>
    <w:rsid w:val="007F5AC3"/>
  </w:style>
  <w:style w:type="character" w:customStyle="1" w:styleId="WW8Num216z7">
    <w:name w:val="WW8Num216z7"/>
    <w:rsid w:val="007F5AC3"/>
  </w:style>
  <w:style w:type="character" w:customStyle="1" w:styleId="WW8Num216z8">
    <w:name w:val="WW8Num216z8"/>
    <w:rsid w:val="007F5AC3"/>
  </w:style>
  <w:style w:type="character" w:customStyle="1" w:styleId="WW8Num217z0">
    <w:name w:val="WW8Num217z0"/>
    <w:rsid w:val="007F5AC3"/>
    <w:rPr>
      <w:rFonts w:cs="Arial"/>
      <w:i w:val="0"/>
      <w:iCs/>
      <w:sz w:val="22"/>
      <w:szCs w:val="22"/>
    </w:rPr>
  </w:style>
  <w:style w:type="character" w:customStyle="1" w:styleId="WW8Num217z1">
    <w:name w:val="WW8Num217z1"/>
    <w:rsid w:val="007F5AC3"/>
  </w:style>
  <w:style w:type="character" w:customStyle="1" w:styleId="WW8Num217z2">
    <w:name w:val="WW8Num217z2"/>
    <w:rsid w:val="007F5AC3"/>
  </w:style>
  <w:style w:type="character" w:customStyle="1" w:styleId="WW8Num217z3">
    <w:name w:val="WW8Num217z3"/>
    <w:rsid w:val="007F5AC3"/>
  </w:style>
  <w:style w:type="character" w:customStyle="1" w:styleId="WW8Num217z4">
    <w:name w:val="WW8Num217z4"/>
    <w:rsid w:val="007F5AC3"/>
  </w:style>
  <w:style w:type="character" w:customStyle="1" w:styleId="WW8Num217z5">
    <w:name w:val="WW8Num217z5"/>
    <w:rsid w:val="007F5AC3"/>
  </w:style>
  <w:style w:type="character" w:customStyle="1" w:styleId="WW8Num217z6">
    <w:name w:val="WW8Num217z6"/>
    <w:rsid w:val="007F5AC3"/>
  </w:style>
  <w:style w:type="character" w:customStyle="1" w:styleId="WW8Num217z7">
    <w:name w:val="WW8Num217z7"/>
    <w:rsid w:val="007F5AC3"/>
  </w:style>
  <w:style w:type="character" w:customStyle="1" w:styleId="WW8Num217z8">
    <w:name w:val="WW8Num217z8"/>
    <w:rsid w:val="007F5AC3"/>
  </w:style>
  <w:style w:type="character" w:customStyle="1" w:styleId="WW8Num218z0">
    <w:name w:val="WW8Num218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18z1">
    <w:name w:val="WW8Num218z1"/>
    <w:rsid w:val="007F5AC3"/>
  </w:style>
  <w:style w:type="character" w:customStyle="1" w:styleId="WW8Num218z2">
    <w:name w:val="WW8Num218z2"/>
    <w:rsid w:val="007F5AC3"/>
  </w:style>
  <w:style w:type="character" w:customStyle="1" w:styleId="WW8Num218z3">
    <w:name w:val="WW8Num218z3"/>
    <w:rsid w:val="007F5AC3"/>
  </w:style>
  <w:style w:type="character" w:customStyle="1" w:styleId="WW8Num218z4">
    <w:name w:val="WW8Num218z4"/>
    <w:rsid w:val="007F5AC3"/>
  </w:style>
  <w:style w:type="character" w:customStyle="1" w:styleId="WW8Num218z5">
    <w:name w:val="WW8Num218z5"/>
    <w:rsid w:val="007F5AC3"/>
  </w:style>
  <w:style w:type="character" w:customStyle="1" w:styleId="WW8Num218z6">
    <w:name w:val="WW8Num218z6"/>
    <w:rsid w:val="007F5AC3"/>
  </w:style>
  <w:style w:type="character" w:customStyle="1" w:styleId="WW8Num218z7">
    <w:name w:val="WW8Num218z7"/>
    <w:rsid w:val="007F5AC3"/>
  </w:style>
  <w:style w:type="character" w:customStyle="1" w:styleId="WW8Num218z8">
    <w:name w:val="WW8Num218z8"/>
    <w:rsid w:val="007F5AC3"/>
  </w:style>
  <w:style w:type="character" w:customStyle="1" w:styleId="WW8Num219z0">
    <w:name w:val="WW8Num219z0"/>
    <w:rsid w:val="007F5AC3"/>
    <w:rPr>
      <w:rFonts w:ascii="Arial" w:eastAsia="Lucida Sans Unicode" w:hAnsi="Arial" w:cs="Arial"/>
      <w:b w:val="0"/>
      <w:color w:val="000000"/>
      <w:kern w:val="1"/>
      <w:sz w:val="22"/>
      <w:szCs w:val="22"/>
    </w:rPr>
  </w:style>
  <w:style w:type="character" w:customStyle="1" w:styleId="WW8Num219z1">
    <w:name w:val="WW8Num219z1"/>
    <w:rsid w:val="007F5AC3"/>
  </w:style>
  <w:style w:type="character" w:customStyle="1" w:styleId="WW8Num219z2">
    <w:name w:val="WW8Num219z2"/>
    <w:rsid w:val="007F5AC3"/>
  </w:style>
  <w:style w:type="character" w:customStyle="1" w:styleId="WW8Num219z3">
    <w:name w:val="WW8Num219z3"/>
    <w:rsid w:val="007F5AC3"/>
  </w:style>
  <w:style w:type="character" w:customStyle="1" w:styleId="WW8Num219z4">
    <w:name w:val="WW8Num219z4"/>
    <w:rsid w:val="007F5AC3"/>
  </w:style>
  <w:style w:type="character" w:customStyle="1" w:styleId="WW8Num219z5">
    <w:name w:val="WW8Num219z5"/>
    <w:rsid w:val="007F5AC3"/>
  </w:style>
  <w:style w:type="character" w:customStyle="1" w:styleId="WW8Num219z6">
    <w:name w:val="WW8Num219z6"/>
    <w:rsid w:val="007F5AC3"/>
  </w:style>
  <w:style w:type="character" w:customStyle="1" w:styleId="WW8Num219z7">
    <w:name w:val="WW8Num219z7"/>
    <w:rsid w:val="007F5AC3"/>
  </w:style>
  <w:style w:type="character" w:customStyle="1" w:styleId="WW8Num219z8">
    <w:name w:val="WW8Num219z8"/>
    <w:rsid w:val="007F5AC3"/>
  </w:style>
  <w:style w:type="character" w:customStyle="1" w:styleId="WW8Num220z0">
    <w:name w:val="WW8Num220z0"/>
    <w:rsid w:val="007F5AC3"/>
    <w:rPr>
      <w:rFonts w:hint="default"/>
      <w:b w:val="0"/>
      <w:color w:val="auto"/>
      <w:sz w:val="22"/>
      <w:szCs w:val="22"/>
    </w:rPr>
  </w:style>
  <w:style w:type="character" w:customStyle="1" w:styleId="WW8Num220z1">
    <w:name w:val="WW8Num220z1"/>
    <w:rsid w:val="007F5AC3"/>
  </w:style>
  <w:style w:type="character" w:customStyle="1" w:styleId="WW8Num220z2">
    <w:name w:val="WW8Num220z2"/>
    <w:rsid w:val="007F5AC3"/>
  </w:style>
  <w:style w:type="character" w:customStyle="1" w:styleId="WW8Num220z3">
    <w:name w:val="WW8Num220z3"/>
    <w:rsid w:val="007F5AC3"/>
    <w:rPr>
      <w:rFonts w:hint="default"/>
    </w:rPr>
  </w:style>
  <w:style w:type="character" w:customStyle="1" w:styleId="WW8Num220z4">
    <w:name w:val="WW8Num220z4"/>
    <w:rsid w:val="007F5AC3"/>
  </w:style>
  <w:style w:type="character" w:customStyle="1" w:styleId="WW8Num220z5">
    <w:name w:val="WW8Num220z5"/>
    <w:rsid w:val="007F5AC3"/>
  </w:style>
  <w:style w:type="character" w:customStyle="1" w:styleId="WW8Num220z6">
    <w:name w:val="WW8Num220z6"/>
    <w:rsid w:val="007F5AC3"/>
  </w:style>
  <w:style w:type="character" w:customStyle="1" w:styleId="WW8Num220z7">
    <w:name w:val="WW8Num220z7"/>
    <w:rsid w:val="007F5AC3"/>
  </w:style>
  <w:style w:type="character" w:customStyle="1" w:styleId="WW8Num220z8">
    <w:name w:val="WW8Num220z8"/>
    <w:rsid w:val="007F5AC3"/>
  </w:style>
  <w:style w:type="character" w:customStyle="1" w:styleId="WW8Num221z0">
    <w:name w:val="WW8Num221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21z1">
    <w:name w:val="WW8Num221z1"/>
    <w:rsid w:val="007F5AC3"/>
  </w:style>
  <w:style w:type="character" w:customStyle="1" w:styleId="WW8Num221z2">
    <w:name w:val="WW8Num221z2"/>
    <w:rsid w:val="007F5AC3"/>
  </w:style>
  <w:style w:type="character" w:customStyle="1" w:styleId="WW8Num221z3">
    <w:name w:val="WW8Num221z3"/>
    <w:rsid w:val="007F5AC3"/>
  </w:style>
  <w:style w:type="character" w:customStyle="1" w:styleId="WW8Num221z4">
    <w:name w:val="WW8Num221z4"/>
    <w:rsid w:val="007F5AC3"/>
  </w:style>
  <w:style w:type="character" w:customStyle="1" w:styleId="WW8Num221z5">
    <w:name w:val="WW8Num221z5"/>
    <w:rsid w:val="007F5AC3"/>
  </w:style>
  <w:style w:type="character" w:customStyle="1" w:styleId="WW8Num221z6">
    <w:name w:val="WW8Num221z6"/>
    <w:rsid w:val="007F5AC3"/>
  </w:style>
  <w:style w:type="character" w:customStyle="1" w:styleId="WW8Num221z7">
    <w:name w:val="WW8Num221z7"/>
    <w:rsid w:val="007F5AC3"/>
  </w:style>
  <w:style w:type="character" w:customStyle="1" w:styleId="WW8Num221z8">
    <w:name w:val="WW8Num221z8"/>
    <w:rsid w:val="007F5AC3"/>
  </w:style>
  <w:style w:type="character" w:customStyle="1" w:styleId="WW8Num222z0">
    <w:name w:val="WW8Num222z0"/>
    <w:rsid w:val="007F5AC3"/>
    <w:rPr>
      <w:rFonts w:ascii="Arial" w:hAnsi="Arial" w:cs="Arial"/>
      <w:b w:val="0"/>
      <w:i w:val="0"/>
      <w:color w:val="0F0F0F"/>
      <w:w w:val="111"/>
      <w:position w:val="0"/>
      <w:sz w:val="22"/>
      <w:szCs w:val="21"/>
      <w:vertAlign w:val="baseline"/>
    </w:rPr>
  </w:style>
  <w:style w:type="character" w:customStyle="1" w:styleId="WW8Num222z1">
    <w:name w:val="WW8Num222z1"/>
    <w:rsid w:val="007F5AC3"/>
  </w:style>
  <w:style w:type="character" w:customStyle="1" w:styleId="WW8Num222z2">
    <w:name w:val="WW8Num222z2"/>
    <w:rsid w:val="007F5AC3"/>
  </w:style>
  <w:style w:type="character" w:customStyle="1" w:styleId="WW8Num222z3">
    <w:name w:val="WW8Num222z3"/>
    <w:rsid w:val="007F5AC3"/>
  </w:style>
  <w:style w:type="character" w:customStyle="1" w:styleId="WW8Num222z4">
    <w:name w:val="WW8Num222z4"/>
    <w:rsid w:val="007F5AC3"/>
  </w:style>
  <w:style w:type="character" w:customStyle="1" w:styleId="WW8Num222z5">
    <w:name w:val="WW8Num222z5"/>
    <w:rsid w:val="007F5AC3"/>
  </w:style>
  <w:style w:type="character" w:customStyle="1" w:styleId="WW8Num222z6">
    <w:name w:val="WW8Num222z6"/>
    <w:rsid w:val="007F5AC3"/>
  </w:style>
  <w:style w:type="character" w:customStyle="1" w:styleId="WW8Num222z7">
    <w:name w:val="WW8Num222z7"/>
    <w:rsid w:val="007F5AC3"/>
  </w:style>
  <w:style w:type="character" w:customStyle="1" w:styleId="WW8Num222z8">
    <w:name w:val="WW8Num222z8"/>
    <w:rsid w:val="007F5AC3"/>
  </w:style>
  <w:style w:type="character" w:customStyle="1" w:styleId="WW8Num223z0">
    <w:name w:val="WW8Num223z0"/>
    <w:rsid w:val="007F5AC3"/>
    <w:rPr>
      <w:rFonts w:ascii="Arial" w:eastAsia="Times New Roman" w:hAnsi="Arial" w:cs="Arial"/>
      <w:sz w:val="22"/>
      <w:szCs w:val="22"/>
    </w:rPr>
  </w:style>
  <w:style w:type="character" w:customStyle="1" w:styleId="WW8Num223z1">
    <w:name w:val="WW8Num223z1"/>
    <w:rsid w:val="007F5AC3"/>
  </w:style>
  <w:style w:type="character" w:customStyle="1" w:styleId="WW8Num223z2">
    <w:name w:val="WW8Num223z2"/>
    <w:rsid w:val="007F5AC3"/>
  </w:style>
  <w:style w:type="character" w:customStyle="1" w:styleId="WW8Num223z3">
    <w:name w:val="WW8Num223z3"/>
    <w:rsid w:val="007F5AC3"/>
  </w:style>
  <w:style w:type="character" w:customStyle="1" w:styleId="WW8Num223z4">
    <w:name w:val="WW8Num223z4"/>
    <w:rsid w:val="007F5AC3"/>
  </w:style>
  <w:style w:type="character" w:customStyle="1" w:styleId="WW8Num223z5">
    <w:name w:val="WW8Num223z5"/>
    <w:rsid w:val="007F5AC3"/>
  </w:style>
  <w:style w:type="character" w:customStyle="1" w:styleId="WW8Num223z6">
    <w:name w:val="WW8Num223z6"/>
    <w:rsid w:val="007F5AC3"/>
  </w:style>
  <w:style w:type="character" w:customStyle="1" w:styleId="WW8Num223z7">
    <w:name w:val="WW8Num223z7"/>
    <w:rsid w:val="007F5AC3"/>
  </w:style>
  <w:style w:type="character" w:customStyle="1" w:styleId="WW8Num223z8">
    <w:name w:val="WW8Num223z8"/>
    <w:rsid w:val="007F5AC3"/>
  </w:style>
  <w:style w:type="character" w:customStyle="1" w:styleId="WW8Num224z0">
    <w:name w:val="WW8Num224z0"/>
    <w:rsid w:val="007F5AC3"/>
    <w:rPr>
      <w:rFonts w:ascii="Symbol" w:hAnsi="Symbol" w:cs="Symbol"/>
      <w:color w:val="000000"/>
      <w:sz w:val="20"/>
    </w:rPr>
  </w:style>
  <w:style w:type="character" w:customStyle="1" w:styleId="WW8Num224z1">
    <w:name w:val="WW8Num224z1"/>
    <w:rsid w:val="007F5AC3"/>
  </w:style>
  <w:style w:type="character" w:customStyle="1" w:styleId="WW8Num224z2">
    <w:name w:val="WW8Num224z2"/>
    <w:rsid w:val="007F5AC3"/>
  </w:style>
  <w:style w:type="character" w:customStyle="1" w:styleId="WW8Num224z3">
    <w:name w:val="WW8Num224z3"/>
    <w:rsid w:val="007F5AC3"/>
  </w:style>
  <w:style w:type="character" w:customStyle="1" w:styleId="WW8Num224z4">
    <w:name w:val="WW8Num224z4"/>
    <w:rsid w:val="007F5AC3"/>
  </w:style>
  <w:style w:type="character" w:customStyle="1" w:styleId="WW8Num224z5">
    <w:name w:val="WW8Num224z5"/>
    <w:rsid w:val="007F5AC3"/>
  </w:style>
  <w:style w:type="character" w:customStyle="1" w:styleId="WW8Num224z6">
    <w:name w:val="WW8Num224z6"/>
    <w:rsid w:val="007F5AC3"/>
  </w:style>
  <w:style w:type="character" w:customStyle="1" w:styleId="WW8Num224z7">
    <w:name w:val="WW8Num224z7"/>
    <w:rsid w:val="007F5AC3"/>
  </w:style>
  <w:style w:type="character" w:customStyle="1" w:styleId="WW8Num224z8">
    <w:name w:val="WW8Num224z8"/>
    <w:rsid w:val="007F5AC3"/>
  </w:style>
  <w:style w:type="character" w:customStyle="1" w:styleId="WW8Num225z0">
    <w:name w:val="WW8Num225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25z1">
    <w:name w:val="WW8Num225z1"/>
    <w:rsid w:val="007F5AC3"/>
  </w:style>
  <w:style w:type="character" w:customStyle="1" w:styleId="WW8Num225z2">
    <w:name w:val="WW8Num225z2"/>
    <w:rsid w:val="007F5AC3"/>
  </w:style>
  <w:style w:type="character" w:customStyle="1" w:styleId="WW8Num225z3">
    <w:name w:val="WW8Num225z3"/>
    <w:rsid w:val="007F5AC3"/>
  </w:style>
  <w:style w:type="character" w:customStyle="1" w:styleId="WW8Num225z4">
    <w:name w:val="WW8Num225z4"/>
    <w:rsid w:val="007F5AC3"/>
  </w:style>
  <w:style w:type="character" w:customStyle="1" w:styleId="WW8Num225z5">
    <w:name w:val="WW8Num225z5"/>
    <w:rsid w:val="007F5AC3"/>
  </w:style>
  <w:style w:type="character" w:customStyle="1" w:styleId="WW8Num225z6">
    <w:name w:val="WW8Num225z6"/>
    <w:rsid w:val="007F5AC3"/>
  </w:style>
  <w:style w:type="character" w:customStyle="1" w:styleId="WW8Num225z7">
    <w:name w:val="WW8Num225z7"/>
    <w:rsid w:val="007F5AC3"/>
  </w:style>
  <w:style w:type="character" w:customStyle="1" w:styleId="WW8Num225z8">
    <w:name w:val="WW8Num225z8"/>
    <w:rsid w:val="007F5AC3"/>
  </w:style>
  <w:style w:type="character" w:customStyle="1" w:styleId="WW8Num226z0">
    <w:name w:val="WW8Num226z0"/>
    <w:rsid w:val="007F5AC3"/>
    <w:rPr>
      <w:rFonts w:cs="Arial"/>
      <w:b w:val="0"/>
      <w:color w:val="000000"/>
      <w:sz w:val="22"/>
      <w:szCs w:val="22"/>
    </w:rPr>
  </w:style>
  <w:style w:type="character" w:customStyle="1" w:styleId="WW8Num226z1">
    <w:name w:val="WW8Num226z1"/>
    <w:rsid w:val="007F5AC3"/>
  </w:style>
  <w:style w:type="character" w:customStyle="1" w:styleId="WW8Num226z2">
    <w:name w:val="WW8Num226z2"/>
    <w:rsid w:val="007F5AC3"/>
  </w:style>
  <w:style w:type="character" w:customStyle="1" w:styleId="WW8Num226z3">
    <w:name w:val="WW8Num226z3"/>
    <w:rsid w:val="007F5AC3"/>
  </w:style>
  <w:style w:type="character" w:customStyle="1" w:styleId="WW8Num226z4">
    <w:name w:val="WW8Num226z4"/>
    <w:rsid w:val="007F5AC3"/>
  </w:style>
  <w:style w:type="character" w:customStyle="1" w:styleId="WW8Num226z5">
    <w:name w:val="WW8Num226z5"/>
    <w:rsid w:val="007F5AC3"/>
  </w:style>
  <w:style w:type="character" w:customStyle="1" w:styleId="WW8Num226z6">
    <w:name w:val="WW8Num226z6"/>
    <w:rsid w:val="007F5AC3"/>
  </w:style>
  <w:style w:type="character" w:customStyle="1" w:styleId="WW8Num226z7">
    <w:name w:val="WW8Num226z7"/>
    <w:rsid w:val="007F5AC3"/>
  </w:style>
  <w:style w:type="character" w:customStyle="1" w:styleId="WW8Num226z8">
    <w:name w:val="WW8Num226z8"/>
    <w:rsid w:val="007F5AC3"/>
  </w:style>
  <w:style w:type="character" w:customStyle="1" w:styleId="WW8Num227z0">
    <w:name w:val="WW8Num227z0"/>
    <w:rsid w:val="007F5AC3"/>
    <w:rPr>
      <w:rFonts w:eastAsia="Calibri" w:cs="Arial"/>
      <w:b w:val="0"/>
      <w:sz w:val="22"/>
      <w:szCs w:val="22"/>
    </w:rPr>
  </w:style>
  <w:style w:type="character" w:customStyle="1" w:styleId="WW8Num227z1">
    <w:name w:val="WW8Num227z1"/>
    <w:rsid w:val="007F5AC3"/>
  </w:style>
  <w:style w:type="character" w:customStyle="1" w:styleId="WW8Num227z2">
    <w:name w:val="WW8Num227z2"/>
    <w:rsid w:val="007F5AC3"/>
  </w:style>
  <w:style w:type="character" w:customStyle="1" w:styleId="WW8Num227z3">
    <w:name w:val="WW8Num227z3"/>
    <w:rsid w:val="007F5AC3"/>
  </w:style>
  <w:style w:type="character" w:customStyle="1" w:styleId="WW8Num227z4">
    <w:name w:val="WW8Num227z4"/>
    <w:rsid w:val="007F5AC3"/>
  </w:style>
  <w:style w:type="character" w:customStyle="1" w:styleId="WW8Num227z5">
    <w:name w:val="WW8Num227z5"/>
    <w:rsid w:val="007F5AC3"/>
  </w:style>
  <w:style w:type="character" w:customStyle="1" w:styleId="WW8Num227z6">
    <w:name w:val="WW8Num227z6"/>
    <w:rsid w:val="007F5AC3"/>
  </w:style>
  <w:style w:type="character" w:customStyle="1" w:styleId="WW8Num227z7">
    <w:name w:val="WW8Num227z7"/>
    <w:rsid w:val="007F5AC3"/>
  </w:style>
  <w:style w:type="character" w:customStyle="1" w:styleId="WW8Num227z8">
    <w:name w:val="WW8Num227z8"/>
    <w:rsid w:val="007F5AC3"/>
  </w:style>
  <w:style w:type="character" w:customStyle="1" w:styleId="WW8Num228z0">
    <w:name w:val="WW8Num228z0"/>
    <w:rsid w:val="007F5AC3"/>
    <w:rPr>
      <w:rFonts w:ascii="Symbol" w:hAnsi="Symbol" w:cs="Symbol"/>
      <w:b w:val="0"/>
      <w:color w:val="000000"/>
      <w:sz w:val="22"/>
      <w:szCs w:val="22"/>
    </w:rPr>
  </w:style>
  <w:style w:type="character" w:customStyle="1" w:styleId="WW8Num228z1">
    <w:name w:val="WW8Num228z1"/>
    <w:rsid w:val="007F5AC3"/>
  </w:style>
  <w:style w:type="character" w:customStyle="1" w:styleId="WW8Num228z2">
    <w:name w:val="WW8Num228z2"/>
    <w:rsid w:val="007F5AC3"/>
  </w:style>
  <w:style w:type="character" w:customStyle="1" w:styleId="WW8Num228z3">
    <w:name w:val="WW8Num228z3"/>
    <w:rsid w:val="007F5AC3"/>
  </w:style>
  <w:style w:type="character" w:customStyle="1" w:styleId="WW8Num228z4">
    <w:name w:val="WW8Num228z4"/>
    <w:rsid w:val="007F5AC3"/>
  </w:style>
  <w:style w:type="character" w:customStyle="1" w:styleId="WW8Num228z5">
    <w:name w:val="WW8Num228z5"/>
    <w:rsid w:val="007F5AC3"/>
  </w:style>
  <w:style w:type="character" w:customStyle="1" w:styleId="WW8Num228z6">
    <w:name w:val="WW8Num228z6"/>
    <w:rsid w:val="007F5AC3"/>
  </w:style>
  <w:style w:type="character" w:customStyle="1" w:styleId="WW8Num228z7">
    <w:name w:val="WW8Num228z7"/>
    <w:rsid w:val="007F5AC3"/>
  </w:style>
  <w:style w:type="character" w:customStyle="1" w:styleId="WW8Num228z8">
    <w:name w:val="WW8Num228z8"/>
    <w:rsid w:val="007F5AC3"/>
  </w:style>
  <w:style w:type="character" w:customStyle="1" w:styleId="WW8Num229z0">
    <w:name w:val="WW8Num229z0"/>
    <w:rsid w:val="007F5AC3"/>
    <w:rPr>
      <w:rFonts w:ascii="Times New Roman" w:hAnsi="Times New Roman" w:cs="Times New Roman"/>
      <w:sz w:val="18"/>
      <w:szCs w:val="22"/>
    </w:rPr>
  </w:style>
  <w:style w:type="character" w:customStyle="1" w:styleId="WW8Num229z1">
    <w:name w:val="WW8Num229z1"/>
    <w:rsid w:val="007F5AC3"/>
  </w:style>
  <w:style w:type="character" w:customStyle="1" w:styleId="WW8Num229z2">
    <w:name w:val="WW8Num229z2"/>
    <w:rsid w:val="007F5AC3"/>
    <w:rPr>
      <w:rFonts w:ascii="Times New Roman" w:eastAsia="Times New Roman" w:hAnsi="Times New Roman" w:cs="Times New Roman"/>
      <w:sz w:val="20"/>
      <w:szCs w:val="20"/>
    </w:rPr>
  </w:style>
  <w:style w:type="character" w:customStyle="1" w:styleId="WW8Num229z3">
    <w:name w:val="WW8Num229z3"/>
    <w:rsid w:val="007F5AC3"/>
  </w:style>
  <w:style w:type="character" w:customStyle="1" w:styleId="WW8Num229z4">
    <w:name w:val="WW8Num229z4"/>
    <w:rsid w:val="007F5AC3"/>
    <w:rPr>
      <w:rFonts w:ascii="Symbol" w:hAnsi="Symbol" w:cs="Times New Roman"/>
    </w:rPr>
  </w:style>
  <w:style w:type="character" w:customStyle="1" w:styleId="WW8Num229z5">
    <w:name w:val="WW8Num229z5"/>
    <w:rsid w:val="007F5AC3"/>
    <w:rPr>
      <w:rFonts w:ascii="Arial" w:hAnsi="Arial" w:cs="Arial"/>
      <w:sz w:val="22"/>
      <w:szCs w:val="22"/>
    </w:rPr>
  </w:style>
  <w:style w:type="character" w:customStyle="1" w:styleId="WW8Num229z6">
    <w:name w:val="WW8Num229z6"/>
    <w:rsid w:val="007F5AC3"/>
  </w:style>
  <w:style w:type="character" w:customStyle="1" w:styleId="WW8Num229z7">
    <w:name w:val="WW8Num229z7"/>
    <w:rsid w:val="007F5AC3"/>
  </w:style>
  <w:style w:type="character" w:customStyle="1" w:styleId="WW8Num229z8">
    <w:name w:val="WW8Num229z8"/>
    <w:rsid w:val="007F5AC3"/>
  </w:style>
  <w:style w:type="character" w:customStyle="1" w:styleId="WW8Num230z0">
    <w:name w:val="WW8Num230z0"/>
    <w:rsid w:val="007F5AC3"/>
  </w:style>
  <w:style w:type="character" w:customStyle="1" w:styleId="WW8Num230z1">
    <w:name w:val="WW8Num230z1"/>
    <w:rsid w:val="007F5AC3"/>
  </w:style>
  <w:style w:type="character" w:customStyle="1" w:styleId="WW8Num230z2">
    <w:name w:val="WW8Num230z2"/>
    <w:rsid w:val="007F5AC3"/>
  </w:style>
  <w:style w:type="character" w:customStyle="1" w:styleId="WW8Num230z3">
    <w:name w:val="WW8Num230z3"/>
    <w:rsid w:val="007F5AC3"/>
  </w:style>
  <w:style w:type="character" w:customStyle="1" w:styleId="WW8Num230z4">
    <w:name w:val="WW8Num230z4"/>
    <w:rsid w:val="007F5AC3"/>
  </w:style>
  <w:style w:type="character" w:customStyle="1" w:styleId="WW8Num230z5">
    <w:name w:val="WW8Num230z5"/>
    <w:rsid w:val="007F5AC3"/>
  </w:style>
  <w:style w:type="character" w:customStyle="1" w:styleId="WW8Num230z6">
    <w:name w:val="WW8Num230z6"/>
    <w:rsid w:val="007F5AC3"/>
  </w:style>
  <w:style w:type="character" w:customStyle="1" w:styleId="WW8Num230z7">
    <w:name w:val="WW8Num230z7"/>
    <w:rsid w:val="007F5AC3"/>
  </w:style>
  <w:style w:type="character" w:customStyle="1" w:styleId="WW8Num230z8">
    <w:name w:val="WW8Num230z8"/>
    <w:rsid w:val="007F5AC3"/>
  </w:style>
  <w:style w:type="character" w:customStyle="1" w:styleId="WW8Num231z0">
    <w:name w:val="WW8Num231z0"/>
    <w:rsid w:val="007F5AC3"/>
  </w:style>
  <w:style w:type="character" w:customStyle="1" w:styleId="WW8Num231z1">
    <w:name w:val="WW8Num231z1"/>
    <w:rsid w:val="007F5AC3"/>
  </w:style>
  <w:style w:type="character" w:customStyle="1" w:styleId="WW8Num231z2">
    <w:name w:val="WW8Num231z2"/>
    <w:rsid w:val="007F5AC3"/>
  </w:style>
  <w:style w:type="character" w:customStyle="1" w:styleId="WW8Num231z3">
    <w:name w:val="WW8Num231z3"/>
    <w:rsid w:val="007F5AC3"/>
  </w:style>
  <w:style w:type="character" w:customStyle="1" w:styleId="WW8Num231z4">
    <w:name w:val="WW8Num231z4"/>
    <w:rsid w:val="007F5AC3"/>
  </w:style>
  <w:style w:type="character" w:customStyle="1" w:styleId="WW8Num231z5">
    <w:name w:val="WW8Num231z5"/>
    <w:rsid w:val="007F5AC3"/>
  </w:style>
  <w:style w:type="character" w:customStyle="1" w:styleId="WW8Num231z6">
    <w:name w:val="WW8Num231z6"/>
    <w:rsid w:val="007F5AC3"/>
  </w:style>
  <w:style w:type="character" w:customStyle="1" w:styleId="WW8Num231z7">
    <w:name w:val="WW8Num231z7"/>
    <w:rsid w:val="007F5AC3"/>
  </w:style>
  <w:style w:type="character" w:customStyle="1" w:styleId="WW8Num231z8">
    <w:name w:val="WW8Num231z8"/>
    <w:rsid w:val="007F5AC3"/>
  </w:style>
  <w:style w:type="character" w:customStyle="1" w:styleId="WW8Num232z0">
    <w:name w:val="WW8Num232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32z1">
    <w:name w:val="WW8Num232z1"/>
    <w:rsid w:val="007F5AC3"/>
  </w:style>
  <w:style w:type="character" w:customStyle="1" w:styleId="WW8Num232z2">
    <w:name w:val="WW8Num232z2"/>
    <w:rsid w:val="007F5AC3"/>
  </w:style>
  <w:style w:type="character" w:customStyle="1" w:styleId="WW8Num232z3">
    <w:name w:val="WW8Num232z3"/>
    <w:rsid w:val="007F5AC3"/>
  </w:style>
  <w:style w:type="character" w:customStyle="1" w:styleId="WW8Num232z4">
    <w:name w:val="WW8Num232z4"/>
    <w:rsid w:val="007F5AC3"/>
  </w:style>
  <w:style w:type="character" w:customStyle="1" w:styleId="WW8Num232z5">
    <w:name w:val="WW8Num232z5"/>
    <w:rsid w:val="007F5AC3"/>
  </w:style>
  <w:style w:type="character" w:customStyle="1" w:styleId="WW8Num232z6">
    <w:name w:val="WW8Num232z6"/>
    <w:rsid w:val="007F5AC3"/>
  </w:style>
  <w:style w:type="character" w:customStyle="1" w:styleId="WW8Num232z7">
    <w:name w:val="WW8Num232z7"/>
    <w:rsid w:val="007F5AC3"/>
  </w:style>
  <w:style w:type="character" w:customStyle="1" w:styleId="WW8Num232z8">
    <w:name w:val="WW8Num232z8"/>
    <w:rsid w:val="007F5AC3"/>
  </w:style>
  <w:style w:type="character" w:customStyle="1" w:styleId="WW8Num233z0">
    <w:name w:val="WW8Num233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33z1">
    <w:name w:val="WW8Num233z1"/>
    <w:rsid w:val="007F5AC3"/>
  </w:style>
  <w:style w:type="character" w:customStyle="1" w:styleId="WW8Num233z2">
    <w:name w:val="WW8Num233z2"/>
    <w:rsid w:val="007F5AC3"/>
  </w:style>
  <w:style w:type="character" w:customStyle="1" w:styleId="WW8Num233z3">
    <w:name w:val="WW8Num233z3"/>
    <w:rsid w:val="007F5AC3"/>
  </w:style>
  <w:style w:type="character" w:customStyle="1" w:styleId="WW8Num233z4">
    <w:name w:val="WW8Num233z4"/>
    <w:rsid w:val="007F5AC3"/>
  </w:style>
  <w:style w:type="character" w:customStyle="1" w:styleId="WW8Num233z5">
    <w:name w:val="WW8Num233z5"/>
    <w:rsid w:val="007F5AC3"/>
  </w:style>
  <w:style w:type="character" w:customStyle="1" w:styleId="WW8Num233z6">
    <w:name w:val="WW8Num233z6"/>
    <w:rsid w:val="007F5AC3"/>
  </w:style>
  <w:style w:type="character" w:customStyle="1" w:styleId="WW8Num233z7">
    <w:name w:val="WW8Num233z7"/>
    <w:rsid w:val="007F5AC3"/>
  </w:style>
  <w:style w:type="character" w:customStyle="1" w:styleId="WW8Num233z8">
    <w:name w:val="WW8Num233z8"/>
    <w:rsid w:val="007F5AC3"/>
  </w:style>
  <w:style w:type="character" w:customStyle="1" w:styleId="WW8Num234z0">
    <w:name w:val="WW8Num234z0"/>
    <w:rsid w:val="007F5AC3"/>
    <w:rPr>
      <w:rFonts w:ascii="Symbol" w:hAnsi="Symbol" w:cs="Symbol"/>
      <w:b w:val="0"/>
    </w:rPr>
  </w:style>
  <w:style w:type="character" w:customStyle="1" w:styleId="WW8Num234z1">
    <w:name w:val="WW8Num234z1"/>
    <w:rsid w:val="007F5AC3"/>
  </w:style>
  <w:style w:type="character" w:customStyle="1" w:styleId="WW8Num234z2">
    <w:name w:val="WW8Num234z2"/>
    <w:rsid w:val="007F5AC3"/>
  </w:style>
  <w:style w:type="character" w:customStyle="1" w:styleId="WW8Num234z3">
    <w:name w:val="WW8Num234z3"/>
    <w:rsid w:val="007F5AC3"/>
  </w:style>
  <w:style w:type="character" w:customStyle="1" w:styleId="WW8Num234z4">
    <w:name w:val="WW8Num234z4"/>
    <w:rsid w:val="007F5AC3"/>
  </w:style>
  <w:style w:type="character" w:customStyle="1" w:styleId="WW8Num234z5">
    <w:name w:val="WW8Num234z5"/>
    <w:rsid w:val="007F5AC3"/>
  </w:style>
  <w:style w:type="character" w:customStyle="1" w:styleId="WW8Num234z6">
    <w:name w:val="WW8Num234z6"/>
    <w:rsid w:val="007F5AC3"/>
  </w:style>
  <w:style w:type="character" w:customStyle="1" w:styleId="WW8Num234z7">
    <w:name w:val="WW8Num234z7"/>
    <w:rsid w:val="007F5AC3"/>
  </w:style>
  <w:style w:type="character" w:customStyle="1" w:styleId="WW8Num234z8">
    <w:name w:val="WW8Num234z8"/>
    <w:rsid w:val="007F5AC3"/>
  </w:style>
  <w:style w:type="character" w:customStyle="1" w:styleId="WW8Num235z0">
    <w:name w:val="WW8Num235z0"/>
    <w:rsid w:val="007F5AC3"/>
    <w:rPr>
      <w:rFonts w:cs="Arial"/>
      <w:b/>
      <w:color w:val="0000FF"/>
      <w:sz w:val="28"/>
      <w:szCs w:val="28"/>
    </w:rPr>
  </w:style>
  <w:style w:type="character" w:customStyle="1" w:styleId="WW8Num235z1">
    <w:name w:val="WW8Num235z1"/>
    <w:rsid w:val="007F5AC3"/>
  </w:style>
  <w:style w:type="character" w:customStyle="1" w:styleId="WW8Num235z2">
    <w:name w:val="WW8Num235z2"/>
    <w:rsid w:val="007F5AC3"/>
  </w:style>
  <w:style w:type="character" w:customStyle="1" w:styleId="WW8Num235z3">
    <w:name w:val="WW8Num235z3"/>
    <w:rsid w:val="007F5AC3"/>
  </w:style>
  <w:style w:type="character" w:customStyle="1" w:styleId="WW8Num235z4">
    <w:name w:val="WW8Num235z4"/>
    <w:rsid w:val="007F5AC3"/>
  </w:style>
  <w:style w:type="character" w:customStyle="1" w:styleId="WW8Num235z5">
    <w:name w:val="WW8Num235z5"/>
    <w:rsid w:val="007F5AC3"/>
  </w:style>
  <w:style w:type="character" w:customStyle="1" w:styleId="WW8Num235z6">
    <w:name w:val="WW8Num235z6"/>
    <w:rsid w:val="007F5AC3"/>
  </w:style>
  <w:style w:type="character" w:customStyle="1" w:styleId="WW8Num235z7">
    <w:name w:val="WW8Num235z7"/>
    <w:rsid w:val="007F5AC3"/>
  </w:style>
  <w:style w:type="character" w:customStyle="1" w:styleId="WW8Num235z8">
    <w:name w:val="WW8Num235z8"/>
    <w:rsid w:val="007F5AC3"/>
  </w:style>
  <w:style w:type="character" w:customStyle="1" w:styleId="WW8Num236z0">
    <w:name w:val="WW8Num236z0"/>
    <w:rsid w:val="007F5AC3"/>
    <w:rPr>
      <w:rFonts w:cs="Arial"/>
      <w:bCs/>
      <w:sz w:val="22"/>
      <w:szCs w:val="22"/>
    </w:rPr>
  </w:style>
  <w:style w:type="character" w:customStyle="1" w:styleId="WW8Num236z1">
    <w:name w:val="WW8Num236z1"/>
    <w:rsid w:val="007F5AC3"/>
    <w:rPr>
      <w:rFonts w:ascii="Arial" w:hAnsi="Arial" w:cs="Arial"/>
      <w:b w:val="0"/>
      <w:i w:val="0"/>
      <w:sz w:val="22"/>
    </w:rPr>
  </w:style>
  <w:style w:type="character" w:customStyle="1" w:styleId="WW8Num236z3">
    <w:name w:val="WW8Num236z3"/>
    <w:rsid w:val="007F5AC3"/>
    <w:rPr>
      <w:b w:val="0"/>
    </w:rPr>
  </w:style>
  <w:style w:type="character" w:customStyle="1" w:styleId="WW8Num236z4">
    <w:name w:val="WW8Num236z4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37z0">
    <w:name w:val="WW8Num237z0"/>
    <w:rsid w:val="007F5AC3"/>
    <w:rPr>
      <w:rFonts w:ascii="Arial" w:hAnsi="Arial" w:cs="Arial"/>
      <w:b w:val="0"/>
      <w:bCs/>
      <w:i w:val="0"/>
      <w:strike w:val="0"/>
      <w:dstrike w:val="0"/>
      <w:sz w:val="22"/>
      <w:szCs w:val="22"/>
    </w:rPr>
  </w:style>
  <w:style w:type="character" w:customStyle="1" w:styleId="WW8Num237z1">
    <w:name w:val="WW8Num237z1"/>
    <w:rsid w:val="007F5AC3"/>
  </w:style>
  <w:style w:type="character" w:customStyle="1" w:styleId="WW8Num237z2">
    <w:name w:val="WW8Num237z2"/>
    <w:rsid w:val="007F5AC3"/>
  </w:style>
  <w:style w:type="character" w:customStyle="1" w:styleId="WW8Num237z3">
    <w:name w:val="WW8Num237z3"/>
    <w:rsid w:val="007F5AC3"/>
  </w:style>
  <w:style w:type="character" w:customStyle="1" w:styleId="WW8Num237z4">
    <w:name w:val="WW8Num237z4"/>
    <w:rsid w:val="007F5AC3"/>
  </w:style>
  <w:style w:type="character" w:customStyle="1" w:styleId="WW8Num237z5">
    <w:name w:val="WW8Num237z5"/>
    <w:rsid w:val="007F5AC3"/>
  </w:style>
  <w:style w:type="character" w:customStyle="1" w:styleId="WW8Num237z6">
    <w:name w:val="WW8Num237z6"/>
    <w:rsid w:val="007F5AC3"/>
  </w:style>
  <w:style w:type="character" w:customStyle="1" w:styleId="WW8Num237z7">
    <w:name w:val="WW8Num237z7"/>
    <w:rsid w:val="007F5AC3"/>
  </w:style>
  <w:style w:type="character" w:customStyle="1" w:styleId="WW8Num237z8">
    <w:name w:val="WW8Num237z8"/>
    <w:rsid w:val="007F5AC3"/>
  </w:style>
  <w:style w:type="character" w:customStyle="1" w:styleId="WW8Num238z0">
    <w:name w:val="WW8Num238z0"/>
    <w:rsid w:val="007F5AC3"/>
    <w:rPr>
      <w:rFonts w:ascii="Arial" w:hAnsi="Arial" w:cs="Arial"/>
      <w:b w:val="0"/>
      <w:color w:val="000000"/>
      <w:kern w:val="1"/>
      <w:sz w:val="22"/>
      <w:szCs w:val="22"/>
    </w:rPr>
  </w:style>
  <w:style w:type="character" w:customStyle="1" w:styleId="WW8Num238z1">
    <w:name w:val="WW8Num238z1"/>
    <w:rsid w:val="007F5AC3"/>
  </w:style>
  <w:style w:type="character" w:customStyle="1" w:styleId="WW8Num238z2">
    <w:name w:val="WW8Num238z2"/>
    <w:rsid w:val="007F5AC3"/>
  </w:style>
  <w:style w:type="character" w:customStyle="1" w:styleId="WW8Num238z3">
    <w:name w:val="WW8Num238z3"/>
    <w:rsid w:val="007F5AC3"/>
  </w:style>
  <w:style w:type="character" w:customStyle="1" w:styleId="WW8Num238z4">
    <w:name w:val="WW8Num238z4"/>
    <w:rsid w:val="007F5AC3"/>
  </w:style>
  <w:style w:type="character" w:customStyle="1" w:styleId="WW8Num238z5">
    <w:name w:val="WW8Num238z5"/>
    <w:rsid w:val="007F5AC3"/>
  </w:style>
  <w:style w:type="character" w:customStyle="1" w:styleId="WW8Num238z6">
    <w:name w:val="WW8Num238z6"/>
    <w:rsid w:val="007F5AC3"/>
  </w:style>
  <w:style w:type="character" w:customStyle="1" w:styleId="WW8Num238z7">
    <w:name w:val="WW8Num238z7"/>
    <w:rsid w:val="007F5AC3"/>
  </w:style>
  <w:style w:type="character" w:customStyle="1" w:styleId="WW8Num238z8">
    <w:name w:val="WW8Num238z8"/>
    <w:rsid w:val="007F5AC3"/>
  </w:style>
  <w:style w:type="character" w:customStyle="1" w:styleId="WW8Num239z0">
    <w:name w:val="WW8Num239z0"/>
    <w:rsid w:val="007F5AC3"/>
    <w:rPr>
      <w:color w:val="FF0000"/>
      <w:sz w:val="22"/>
      <w:szCs w:val="22"/>
    </w:rPr>
  </w:style>
  <w:style w:type="character" w:customStyle="1" w:styleId="WW8Num239z1">
    <w:name w:val="WW8Num239z1"/>
    <w:rsid w:val="007F5AC3"/>
  </w:style>
  <w:style w:type="character" w:customStyle="1" w:styleId="WW8Num239z2">
    <w:name w:val="WW8Num239z2"/>
    <w:rsid w:val="007F5AC3"/>
  </w:style>
  <w:style w:type="character" w:customStyle="1" w:styleId="WW8Num239z3">
    <w:name w:val="WW8Num239z3"/>
    <w:rsid w:val="007F5AC3"/>
  </w:style>
  <w:style w:type="character" w:customStyle="1" w:styleId="WW8Num239z4">
    <w:name w:val="WW8Num239z4"/>
    <w:rsid w:val="007F5AC3"/>
  </w:style>
  <w:style w:type="character" w:customStyle="1" w:styleId="WW8Num239z5">
    <w:name w:val="WW8Num239z5"/>
    <w:rsid w:val="007F5AC3"/>
  </w:style>
  <w:style w:type="character" w:customStyle="1" w:styleId="WW8Num239z6">
    <w:name w:val="WW8Num239z6"/>
    <w:rsid w:val="007F5AC3"/>
  </w:style>
  <w:style w:type="character" w:customStyle="1" w:styleId="WW8Num239z7">
    <w:name w:val="WW8Num239z7"/>
    <w:rsid w:val="007F5AC3"/>
  </w:style>
  <w:style w:type="character" w:customStyle="1" w:styleId="WW8Num239z8">
    <w:name w:val="WW8Num239z8"/>
    <w:rsid w:val="007F5AC3"/>
  </w:style>
  <w:style w:type="character" w:customStyle="1" w:styleId="WW8Num240z0">
    <w:name w:val="WW8Num240z0"/>
    <w:rsid w:val="007F5AC3"/>
  </w:style>
  <w:style w:type="character" w:customStyle="1" w:styleId="WW8Num240z1">
    <w:name w:val="WW8Num240z1"/>
    <w:rsid w:val="007F5AC3"/>
  </w:style>
  <w:style w:type="character" w:customStyle="1" w:styleId="WW8Num240z2">
    <w:name w:val="WW8Num240z2"/>
    <w:rsid w:val="007F5AC3"/>
  </w:style>
  <w:style w:type="character" w:customStyle="1" w:styleId="WW8Num240z3">
    <w:name w:val="WW8Num240z3"/>
    <w:rsid w:val="007F5AC3"/>
  </w:style>
  <w:style w:type="character" w:customStyle="1" w:styleId="WW8Num240z4">
    <w:name w:val="WW8Num240z4"/>
    <w:rsid w:val="007F5AC3"/>
  </w:style>
  <w:style w:type="character" w:customStyle="1" w:styleId="WW8Num240z5">
    <w:name w:val="WW8Num240z5"/>
    <w:rsid w:val="007F5AC3"/>
  </w:style>
  <w:style w:type="character" w:customStyle="1" w:styleId="WW8Num240z6">
    <w:name w:val="WW8Num240z6"/>
    <w:rsid w:val="007F5AC3"/>
  </w:style>
  <w:style w:type="character" w:customStyle="1" w:styleId="WW8Num240z7">
    <w:name w:val="WW8Num240z7"/>
    <w:rsid w:val="007F5AC3"/>
  </w:style>
  <w:style w:type="character" w:customStyle="1" w:styleId="WW8Num240z8">
    <w:name w:val="WW8Num240z8"/>
    <w:rsid w:val="007F5AC3"/>
  </w:style>
  <w:style w:type="character" w:customStyle="1" w:styleId="WW8Num241z0">
    <w:name w:val="WW8Num241z0"/>
    <w:rsid w:val="007F5AC3"/>
    <w:rPr>
      <w:rFonts w:ascii="Arial" w:hAnsi="Arial" w:cs="Arial"/>
      <w:b w:val="0"/>
      <w:i w:val="0"/>
      <w:position w:val="0"/>
      <w:sz w:val="22"/>
      <w:vertAlign w:val="baseline"/>
    </w:rPr>
  </w:style>
  <w:style w:type="character" w:customStyle="1" w:styleId="WW8Num241z1">
    <w:name w:val="WW8Num241z1"/>
    <w:rsid w:val="007F5AC3"/>
  </w:style>
  <w:style w:type="character" w:customStyle="1" w:styleId="WW8Num241z2">
    <w:name w:val="WW8Num241z2"/>
    <w:rsid w:val="007F5AC3"/>
  </w:style>
  <w:style w:type="character" w:customStyle="1" w:styleId="WW8Num241z3">
    <w:name w:val="WW8Num241z3"/>
    <w:rsid w:val="007F5AC3"/>
  </w:style>
  <w:style w:type="character" w:customStyle="1" w:styleId="WW8Num241z4">
    <w:name w:val="WW8Num241z4"/>
    <w:rsid w:val="007F5AC3"/>
  </w:style>
  <w:style w:type="character" w:customStyle="1" w:styleId="WW8Num241z5">
    <w:name w:val="WW8Num241z5"/>
    <w:rsid w:val="007F5AC3"/>
  </w:style>
  <w:style w:type="character" w:customStyle="1" w:styleId="WW8Num241z6">
    <w:name w:val="WW8Num241z6"/>
    <w:rsid w:val="007F5AC3"/>
  </w:style>
  <w:style w:type="character" w:customStyle="1" w:styleId="WW8Num241z7">
    <w:name w:val="WW8Num241z7"/>
    <w:rsid w:val="007F5AC3"/>
  </w:style>
  <w:style w:type="character" w:customStyle="1" w:styleId="WW8Num241z8">
    <w:name w:val="WW8Num241z8"/>
    <w:rsid w:val="007F5AC3"/>
  </w:style>
  <w:style w:type="character" w:customStyle="1" w:styleId="WW8Num242z0">
    <w:name w:val="WW8Num242z0"/>
    <w:rsid w:val="007F5AC3"/>
  </w:style>
  <w:style w:type="character" w:customStyle="1" w:styleId="WW8Num242z1">
    <w:name w:val="WW8Num242z1"/>
    <w:rsid w:val="007F5AC3"/>
  </w:style>
  <w:style w:type="character" w:customStyle="1" w:styleId="WW8Num242z2">
    <w:name w:val="WW8Num242z2"/>
    <w:rsid w:val="007F5AC3"/>
  </w:style>
  <w:style w:type="character" w:customStyle="1" w:styleId="WW8Num242z3">
    <w:name w:val="WW8Num242z3"/>
    <w:rsid w:val="007F5AC3"/>
  </w:style>
  <w:style w:type="character" w:customStyle="1" w:styleId="WW8Num242z4">
    <w:name w:val="WW8Num242z4"/>
    <w:rsid w:val="007F5AC3"/>
  </w:style>
  <w:style w:type="character" w:customStyle="1" w:styleId="WW8Num242z5">
    <w:name w:val="WW8Num242z5"/>
    <w:rsid w:val="007F5AC3"/>
  </w:style>
  <w:style w:type="character" w:customStyle="1" w:styleId="WW8Num242z6">
    <w:name w:val="WW8Num242z6"/>
    <w:rsid w:val="007F5AC3"/>
  </w:style>
  <w:style w:type="character" w:customStyle="1" w:styleId="WW8Num242z7">
    <w:name w:val="WW8Num242z7"/>
    <w:rsid w:val="007F5AC3"/>
  </w:style>
  <w:style w:type="character" w:customStyle="1" w:styleId="WW8Num242z8">
    <w:name w:val="WW8Num242z8"/>
    <w:rsid w:val="007F5AC3"/>
  </w:style>
  <w:style w:type="character" w:customStyle="1" w:styleId="WW8Num243z0">
    <w:name w:val="WW8Num243z0"/>
    <w:rsid w:val="007F5AC3"/>
    <w:rPr>
      <w:rFonts w:ascii="Arial" w:eastAsia="Times New Roman" w:hAnsi="Arial" w:cs="Arial"/>
      <w:sz w:val="22"/>
      <w:szCs w:val="22"/>
    </w:rPr>
  </w:style>
  <w:style w:type="character" w:customStyle="1" w:styleId="WW8Num243z1">
    <w:name w:val="WW8Num243z1"/>
    <w:rsid w:val="007F5AC3"/>
    <w:rPr>
      <w:rFonts w:hint="default"/>
      <w:sz w:val="22"/>
      <w:szCs w:val="22"/>
    </w:rPr>
  </w:style>
  <w:style w:type="character" w:customStyle="1" w:styleId="WW8Num243z3">
    <w:name w:val="WW8Num243z3"/>
    <w:rsid w:val="007F5AC3"/>
    <w:rPr>
      <w:rFonts w:hint="default"/>
    </w:rPr>
  </w:style>
  <w:style w:type="character" w:customStyle="1" w:styleId="WW8Num244z0">
    <w:name w:val="WW8Num244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44z1">
    <w:name w:val="WW8Num244z1"/>
    <w:rsid w:val="007F5AC3"/>
  </w:style>
  <w:style w:type="character" w:customStyle="1" w:styleId="WW8Num244z2">
    <w:name w:val="WW8Num244z2"/>
    <w:rsid w:val="007F5AC3"/>
  </w:style>
  <w:style w:type="character" w:customStyle="1" w:styleId="WW8Num244z3">
    <w:name w:val="WW8Num244z3"/>
    <w:rsid w:val="007F5AC3"/>
  </w:style>
  <w:style w:type="character" w:customStyle="1" w:styleId="WW8Num244z4">
    <w:name w:val="WW8Num244z4"/>
    <w:rsid w:val="007F5AC3"/>
  </w:style>
  <w:style w:type="character" w:customStyle="1" w:styleId="WW8Num244z5">
    <w:name w:val="WW8Num244z5"/>
    <w:rsid w:val="007F5AC3"/>
  </w:style>
  <w:style w:type="character" w:customStyle="1" w:styleId="WW8Num244z6">
    <w:name w:val="WW8Num244z6"/>
    <w:rsid w:val="007F5AC3"/>
  </w:style>
  <w:style w:type="character" w:customStyle="1" w:styleId="WW8Num244z7">
    <w:name w:val="WW8Num244z7"/>
    <w:rsid w:val="007F5AC3"/>
  </w:style>
  <w:style w:type="character" w:customStyle="1" w:styleId="WW8Num244z8">
    <w:name w:val="WW8Num244z8"/>
    <w:rsid w:val="007F5AC3"/>
  </w:style>
  <w:style w:type="character" w:customStyle="1" w:styleId="WW8Num245z0">
    <w:name w:val="WW8Num245z0"/>
    <w:rsid w:val="007F5AC3"/>
    <w:rPr>
      <w:sz w:val="28"/>
      <w:szCs w:val="28"/>
    </w:rPr>
  </w:style>
  <w:style w:type="character" w:customStyle="1" w:styleId="WW8Num245z1">
    <w:name w:val="WW8Num245z1"/>
    <w:rsid w:val="007F5AC3"/>
  </w:style>
  <w:style w:type="character" w:customStyle="1" w:styleId="WW8Num245z2">
    <w:name w:val="WW8Num245z2"/>
    <w:rsid w:val="007F5AC3"/>
  </w:style>
  <w:style w:type="character" w:customStyle="1" w:styleId="WW8Num245z3">
    <w:name w:val="WW8Num245z3"/>
    <w:rsid w:val="007F5AC3"/>
  </w:style>
  <w:style w:type="character" w:customStyle="1" w:styleId="WW8Num245z4">
    <w:name w:val="WW8Num245z4"/>
    <w:rsid w:val="007F5AC3"/>
  </w:style>
  <w:style w:type="character" w:customStyle="1" w:styleId="WW8Num245z5">
    <w:name w:val="WW8Num245z5"/>
    <w:rsid w:val="007F5AC3"/>
  </w:style>
  <w:style w:type="character" w:customStyle="1" w:styleId="WW8Num245z6">
    <w:name w:val="WW8Num245z6"/>
    <w:rsid w:val="007F5AC3"/>
  </w:style>
  <w:style w:type="character" w:customStyle="1" w:styleId="WW8Num245z7">
    <w:name w:val="WW8Num245z7"/>
    <w:rsid w:val="007F5AC3"/>
  </w:style>
  <w:style w:type="character" w:customStyle="1" w:styleId="WW8Num245z8">
    <w:name w:val="WW8Num245z8"/>
    <w:rsid w:val="007F5AC3"/>
  </w:style>
  <w:style w:type="character" w:customStyle="1" w:styleId="WW8Num246z0">
    <w:name w:val="WW8Num246z0"/>
    <w:rsid w:val="007F5AC3"/>
  </w:style>
  <w:style w:type="character" w:customStyle="1" w:styleId="WW8Num246z1">
    <w:name w:val="WW8Num246z1"/>
    <w:rsid w:val="007F5AC3"/>
  </w:style>
  <w:style w:type="character" w:customStyle="1" w:styleId="WW8Num246z2">
    <w:name w:val="WW8Num246z2"/>
    <w:rsid w:val="007F5AC3"/>
  </w:style>
  <w:style w:type="character" w:customStyle="1" w:styleId="WW8Num246z3">
    <w:name w:val="WW8Num246z3"/>
    <w:rsid w:val="007F5AC3"/>
  </w:style>
  <w:style w:type="character" w:customStyle="1" w:styleId="WW8Num246z4">
    <w:name w:val="WW8Num246z4"/>
    <w:rsid w:val="007F5AC3"/>
  </w:style>
  <w:style w:type="character" w:customStyle="1" w:styleId="WW8Num246z5">
    <w:name w:val="WW8Num246z5"/>
    <w:rsid w:val="007F5AC3"/>
  </w:style>
  <w:style w:type="character" w:customStyle="1" w:styleId="WW8Num246z6">
    <w:name w:val="WW8Num246z6"/>
    <w:rsid w:val="007F5AC3"/>
  </w:style>
  <w:style w:type="character" w:customStyle="1" w:styleId="WW8Num246z7">
    <w:name w:val="WW8Num246z7"/>
    <w:rsid w:val="007F5AC3"/>
  </w:style>
  <w:style w:type="character" w:customStyle="1" w:styleId="WW8Num246z8">
    <w:name w:val="WW8Num246z8"/>
    <w:rsid w:val="007F5AC3"/>
  </w:style>
  <w:style w:type="character" w:customStyle="1" w:styleId="WW8Num247z0">
    <w:name w:val="WW8Num247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47z1">
    <w:name w:val="WW8Num247z1"/>
    <w:rsid w:val="007F5AC3"/>
  </w:style>
  <w:style w:type="character" w:customStyle="1" w:styleId="WW8Num247z2">
    <w:name w:val="WW8Num247z2"/>
    <w:rsid w:val="007F5AC3"/>
  </w:style>
  <w:style w:type="character" w:customStyle="1" w:styleId="WW8Num247z3">
    <w:name w:val="WW8Num247z3"/>
    <w:rsid w:val="007F5AC3"/>
  </w:style>
  <w:style w:type="character" w:customStyle="1" w:styleId="WW8Num247z4">
    <w:name w:val="WW8Num247z4"/>
    <w:rsid w:val="007F5AC3"/>
  </w:style>
  <w:style w:type="character" w:customStyle="1" w:styleId="WW8Num247z5">
    <w:name w:val="WW8Num247z5"/>
    <w:rsid w:val="007F5AC3"/>
  </w:style>
  <w:style w:type="character" w:customStyle="1" w:styleId="WW8Num247z6">
    <w:name w:val="WW8Num247z6"/>
    <w:rsid w:val="007F5AC3"/>
  </w:style>
  <w:style w:type="character" w:customStyle="1" w:styleId="WW8Num247z7">
    <w:name w:val="WW8Num247z7"/>
    <w:rsid w:val="007F5AC3"/>
  </w:style>
  <w:style w:type="character" w:customStyle="1" w:styleId="WW8Num247z8">
    <w:name w:val="WW8Num247z8"/>
    <w:rsid w:val="007F5AC3"/>
  </w:style>
  <w:style w:type="character" w:customStyle="1" w:styleId="WW8Num248z0">
    <w:name w:val="WW8Num248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48z1">
    <w:name w:val="WW8Num248z1"/>
    <w:rsid w:val="007F5AC3"/>
  </w:style>
  <w:style w:type="character" w:customStyle="1" w:styleId="WW8Num248z2">
    <w:name w:val="WW8Num248z2"/>
    <w:rsid w:val="007F5AC3"/>
  </w:style>
  <w:style w:type="character" w:customStyle="1" w:styleId="WW8Num248z3">
    <w:name w:val="WW8Num248z3"/>
    <w:rsid w:val="007F5AC3"/>
  </w:style>
  <w:style w:type="character" w:customStyle="1" w:styleId="WW8Num248z4">
    <w:name w:val="WW8Num248z4"/>
    <w:rsid w:val="007F5AC3"/>
  </w:style>
  <w:style w:type="character" w:customStyle="1" w:styleId="WW8Num248z5">
    <w:name w:val="WW8Num248z5"/>
    <w:rsid w:val="007F5AC3"/>
  </w:style>
  <w:style w:type="character" w:customStyle="1" w:styleId="WW8Num248z6">
    <w:name w:val="WW8Num248z6"/>
    <w:rsid w:val="007F5AC3"/>
  </w:style>
  <w:style w:type="character" w:customStyle="1" w:styleId="WW8Num248z7">
    <w:name w:val="WW8Num248z7"/>
    <w:rsid w:val="007F5AC3"/>
  </w:style>
  <w:style w:type="character" w:customStyle="1" w:styleId="WW8Num248z8">
    <w:name w:val="WW8Num248z8"/>
    <w:rsid w:val="007F5AC3"/>
  </w:style>
  <w:style w:type="character" w:customStyle="1" w:styleId="WW8Num249z0">
    <w:name w:val="WW8Num249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49z1">
    <w:name w:val="WW8Num249z1"/>
    <w:rsid w:val="007F5AC3"/>
  </w:style>
  <w:style w:type="character" w:customStyle="1" w:styleId="WW8Num249z2">
    <w:name w:val="WW8Num249z2"/>
    <w:rsid w:val="007F5AC3"/>
  </w:style>
  <w:style w:type="character" w:customStyle="1" w:styleId="WW8Num249z3">
    <w:name w:val="WW8Num249z3"/>
    <w:rsid w:val="007F5AC3"/>
  </w:style>
  <w:style w:type="character" w:customStyle="1" w:styleId="WW8Num249z4">
    <w:name w:val="WW8Num249z4"/>
    <w:rsid w:val="007F5AC3"/>
  </w:style>
  <w:style w:type="character" w:customStyle="1" w:styleId="WW8Num249z5">
    <w:name w:val="WW8Num249z5"/>
    <w:rsid w:val="007F5AC3"/>
  </w:style>
  <w:style w:type="character" w:customStyle="1" w:styleId="WW8Num249z6">
    <w:name w:val="WW8Num249z6"/>
    <w:rsid w:val="007F5AC3"/>
  </w:style>
  <w:style w:type="character" w:customStyle="1" w:styleId="WW8Num249z7">
    <w:name w:val="WW8Num249z7"/>
    <w:rsid w:val="007F5AC3"/>
  </w:style>
  <w:style w:type="character" w:customStyle="1" w:styleId="WW8Num249z8">
    <w:name w:val="WW8Num249z8"/>
    <w:rsid w:val="007F5AC3"/>
  </w:style>
  <w:style w:type="character" w:customStyle="1" w:styleId="WW8Num250z0">
    <w:name w:val="WW8Num250z0"/>
    <w:rsid w:val="007F5AC3"/>
    <w:rPr>
      <w:color w:val="000000"/>
    </w:rPr>
  </w:style>
  <w:style w:type="character" w:customStyle="1" w:styleId="WW8Num250z1">
    <w:name w:val="WW8Num250z1"/>
    <w:rsid w:val="007F5AC3"/>
  </w:style>
  <w:style w:type="character" w:customStyle="1" w:styleId="WW8Num250z2">
    <w:name w:val="WW8Num250z2"/>
    <w:rsid w:val="007F5AC3"/>
  </w:style>
  <w:style w:type="character" w:customStyle="1" w:styleId="WW8Num250z3">
    <w:name w:val="WW8Num250z3"/>
    <w:rsid w:val="007F5AC3"/>
  </w:style>
  <w:style w:type="character" w:customStyle="1" w:styleId="WW8Num250z4">
    <w:name w:val="WW8Num250z4"/>
    <w:rsid w:val="007F5AC3"/>
  </w:style>
  <w:style w:type="character" w:customStyle="1" w:styleId="WW8Num250z5">
    <w:name w:val="WW8Num250z5"/>
    <w:rsid w:val="007F5AC3"/>
  </w:style>
  <w:style w:type="character" w:customStyle="1" w:styleId="WW8Num250z6">
    <w:name w:val="WW8Num250z6"/>
    <w:rsid w:val="007F5AC3"/>
  </w:style>
  <w:style w:type="character" w:customStyle="1" w:styleId="WW8Num250z7">
    <w:name w:val="WW8Num250z7"/>
    <w:rsid w:val="007F5AC3"/>
  </w:style>
  <w:style w:type="character" w:customStyle="1" w:styleId="WW8Num250z8">
    <w:name w:val="WW8Num250z8"/>
    <w:rsid w:val="007F5AC3"/>
  </w:style>
  <w:style w:type="character" w:customStyle="1" w:styleId="WW8Num251z0">
    <w:name w:val="WW8Num251z0"/>
    <w:rsid w:val="007F5AC3"/>
    <w:rPr>
      <w:rFonts w:ascii="Symbol" w:hAnsi="Symbol" w:cs="Symbol" w:hint="default"/>
      <w:b w:val="0"/>
    </w:rPr>
  </w:style>
  <w:style w:type="character" w:customStyle="1" w:styleId="WW8Num251z1">
    <w:name w:val="WW8Num251z1"/>
    <w:rsid w:val="007F5AC3"/>
    <w:rPr>
      <w:rFonts w:ascii="Courier New" w:hAnsi="Courier New" w:cs="Courier New" w:hint="default"/>
    </w:rPr>
  </w:style>
  <w:style w:type="character" w:customStyle="1" w:styleId="WW8Num251z2">
    <w:name w:val="WW8Num251z2"/>
    <w:rsid w:val="007F5AC3"/>
    <w:rPr>
      <w:rFonts w:ascii="Wingdings" w:hAnsi="Wingdings" w:cs="Wingdings" w:hint="default"/>
    </w:rPr>
  </w:style>
  <w:style w:type="character" w:customStyle="1" w:styleId="WW8Num251z3">
    <w:name w:val="WW8Num251z3"/>
    <w:rsid w:val="007F5AC3"/>
    <w:rPr>
      <w:rFonts w:ascii="Symbol" w:hAnsi="Symbol" w:cs="Symbol" w:hint="default"/>
    </w:rPr>
  </w:style>
  <w:style w:type="character" w:customStyle="1" w:styleId="WW8Num252z0">
    <w:name w:val="WW8Num252z0"/>
    <w:rsid w:val="007F5AC3"/>
    <w:rPr>
      <w:rFonts w:ascii="Symbol" w:hAnsi="Symbol" w:cs="Symbol"/>
      <w:b w:val="0"/>
      <w:sz w:val="22"/>
      <w:szCs w:val="22"/>
    </w:rPr>
  </w:style>
  <w:style w:type="character" w:customStyle="1" w:styleId="WW8Num252z1">
    <w:name w:val="WW8Num252z1"/>
    <w:rsid w:val="007F5AC3"/>
  </w:style>
  <w:style w:type="character" w:customStyle="1" w:styleId="WW8Num252z2">
    <w:name w:val="WW8Num252z2"/>
    <w:rsid w:val="007F5AC3"/>
  </w:style>
  <w:style w:type="character" w:customStyle="1" w:styleId="WW8Num252z3">
    <w:name w:val="WW8Num252z3"/>
    <w:rsid w:val="007F5AC3"/>
  </w:style>
  <w:style w:type="character" w:customStyle="1" w:styleId="WW8Num252z4">
    <w:name w:val="WW8Num252z4"/>
    <w:rsid w:val="007F5AC3"/>
  </w:style>
  <w:style w:type="character" w:customStyle="1" w:styleId="WW8Num252z5">
    <w:name w:val="WW8Num252z5"/>
    <w:rsid w:val="007F5AC3"/>
  </w:style>
  <w:style w:type="character" w:customStyle="1" w:styleId="WW8Num252z6">
    <w:name w:val="WW8Num252z6"/>
    <w:rsid w:val="007F5AC3"/>
  </w:style>
  <w:style w:type="character" w:customStyle="1" w:styleId="WW8Num252z7">
    <w:name w:val="WW8Num252z7"/>
    <w:rsid w:val="007F5AC3"/>
  </w:style>
  <w:style w:type="character" w:customStyle="1" w:styleId="WW8Num252z8">
    <w:name w:val="WW8Num252z8"/>
    <w:rsid w:val="007F5AC3"/>
  </w:style>
  <w:style w:type="character" w:customStyle="1" w:styleId="WW8Num253z0">
    <w:name w:val="WW8Num253z0"/>
    <w:rsid w:val="007F5AC3"/>
    <w:rPr>
      <w:rFonts w:ascii="Symbol" w:hAnsi="Symbol" w:cs="Symbol" w:hint="default"/>
      <w:b w:val="0"/>
    </w:rPr>
  </w:style>
  <w:style w:type="character" w:customStyle="1" w:styleId="WW8Num253z1">
    <w:name w:val="WW8Num253z1"/>
    <w:rsid w:val="007F5AC3"/>
    <w:rPr>
      <w:rFonts w:ascii="Courier New" w:hAnsi="Courier New" w:cs="Courier New" w:hint="default"/>
    </w:rPr>
  </w:style>
  <w:style w:type="character" w:customStyle="1" w:styleId="WW8Num253z2">
    <w:name w:val="WW8Num253z2"/>
    <w:rsid w:val="007F5AC3"/>
    <w:rPr>
      <w:rFonts w:ascii="Wingdings" w:hAnsi="Wingdings" w:cs="Wingdings" w:hint="default"/>
    </w:rPr>
  </w:style>
  <w:style w:type="character" w:customStyle="1" w:styleId="WW8Num253z3">
    <w:name w:val="WW8Num253z3"/>
    <w:rsid w:val="007F5AC3"/>
    <w:rPr>
      <w:rFonts w:ascii="Symbol" w:hAnsi="Symbol" w:cs="Symbol" w:hint="default"/>
    </w:rPr>
  </w:style>
  <w:style w:type="character" w:customStyle="1" w:styleId="WW8Num254z0">
    <w:name w:val="WW8Num254z0"/>
    <w:rsid w:val="007F5AC3"/>
    <w:rPr>
      <w:b w:val="0"/>
    </w:rPr>
  </w:style>
  <w:style w:type="character" w:customStyle="1" w:styleId="WW8Num254z1">
    <w:name w:val="WW8Num254z1"/>
    <w:rsid w:val="007F5AC3"/>
  </w:style>
  <w:style w:type="character" w:customStyle="1" w:styleId="WW8Num254z2">
    <w:name w:val="WW8Num254z2"/>
    <w:rsid w:val="007F5AC3"/>
  </w:style>
  <w:style w:type="character" w:customStyle="1" w:styleId="WW8Num254z3">
    <w:name w:val="WW8Num254z3"/>
    <w:rsid w:val="007F5AC3"/>
  </w:style>
  <w:style w:type="character" w:customStyle="1" w:styleId="WW8Num254z4">
    <w:name w:val="WW8Num254z4"/>
    <w:rsid w:val="007F5AC3"/>
  </w:style>
  <w:style w:type="character" w:customStyle="1" w:styleId="WW8Num254z5">
    <w:name w:val="WW8Num254z5"/>
    <w:rsid w:val="007F5AC3"/>
  </w:style>
  <w:style w:type="character" w:customStyle="1" w:styleId="WW8Num254z6">
    <w:name w:val="WW8Num254z6"/>
    <w:rsid w:val="007F5AC3"/>
  </w:style>
  <w:style w:type="character" w:customStyle="1" w:styleId="WW8Num254z7">
    <w:name w:val="WW8Num254z7"/>
    <w:rsid w:val="007F5AC3"/>
  </w:style>
  <w:style w:type="character" w:customStyle="1" w:styleId="WW8Num254z8">
    <w:name w:val="WW8Num254z8"/>
    <w:rsid w:val="007F5AC3"/>
  </w:style>
  <w:style w:type="character" w:customStyle="1" w:styleId="WW8Num255z0">
    <w:name w:val="WW8Num255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55z1">
    <w:name w:val="WW8Num255z1"/>
    <w:rsid w:val="007F5AC3"/>
  </w:style>
  <w:style w:type="character" w:customStyle="1" w:styleId="WW8Num255z2">
    <w:name w:val="WW8Num255z2"/>
    <w:rsid w:val="007F5AC3"/>
  </w:style>
  <w:style w:type="character" w:customStyle="1" w:styleId="WW8Num255z3">
    <w:name w:val="WW8Num255z3"/>
    <w:rsid w:val="007F5AC3"/>
  </w:style>
  <w:style w:type="character" w:customStyle="1" w:styleId="WW8Num255z4">
    <w:name w:val="WW8Num255z4"/>
    <w:rsid w:val="007F5AC3"/>
  </w:style>
  <w:style w:type="character" w:customStyle="1" w:styleId="WW8Num255z5">
    <w:name w:val="WW8Num255z5"/>
    <w:rsid w:val="007F5AC3"/>
  </w:style>
  <w:style w:type="character" w:customStyle="1" w:styleId="WW8Num255z6">
    <w:name w:val="WW8Num255z6"/>
    <w:rsid w:val="007F5AC3"/>
  </w:style>
  <w:style w:type="character" w:customStyle="1" w:styleId="WW8Num255z7">
    <w:name w:val="WW8Num255z7"/>
    <w:rsid w:val="007F5AC3"/>
  </w:style>
  <w:style w:type="character" w:customStyle="1" w:styleId="WW8Num255z8">
    <w:name w:val="WW8Num255z8"/>
    <w:rsid w:val="007F5AC3"/>
  </w:style>
  <w:style w:type="character" w:customStyle="1" w:styleId="WW8Num256z0">
    <w:name w:val="WW8Num256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56z1">
    <w:name w:val="WW8Num256z1"/>
    <w:rsid w:val="007F5AC3"/>
  </w:style>
  <w:style w:type="character" w:customStyle="1" w:styleId="WW8Num256z2">
    <w:name w:val="WW8Num256z2"/>
    <w:rsid w:val="007F5AC3"/>
  </w:style>
  <w:style w:type="character" w:customStyle="1" w:styleId="WW8Num256z3">
    <w:name w:val="WW8Num256z3"/>
    <w:rsid w:val="007F5AC3"/>
  </w:style>
  <w:style w:type="character" w:customStyle="1" w:styleId="WW8Num256z4">
    <w:name w:val="WW8Num256z4"/>
    <w:rsid w:val="007F5AC3"/>
  </w:style>
  <w:style w:type="character" w:customStyle="1" w:styleId="WW8Num256z5">
    <w:name w:val="WW8Num256z5"/>
    <w:rsid w:val="007F5AC3"/>
  </w:style>
  <w:style w:type="character" w:customStyle="1" w:styleId="WW8Num256z6">
    <w:name w:val="WW8Num256z6"/>
    <w:rsid w:val="007F5AC3"/>
  </w:style>
  <w:style w:type="character" w:customStyle="1" w:styleId="WW8Num256z7">
    <w:name w:val="WW8Num256z7"/>
    <w:rsid w:val="007F5AC3"/>
  </w:style>
  <w:style w:type="character" w:customStyle="1" w:styleId="WW8Num256z8">
    <w:name w:val="WW8Num256z8"/>
    <w:rsid w:val="007F5AC3"/>
  </w:style>
  <w:style w:type="character" w:customStyle="1" w:styleId="WW8Num257z0">
    <w:name w:val="WW8Num257z0"/>
    <w:rsid w:val="007F5AC3"/>
    <w:rPr>
      <w:b w:val="0"/>
    </w:rPr>
  </w:style>
  <w:style w:type="character" w:customStyle="1" w:styleId="WW8Num257z1">
    <w:name w:val="WW8Num257z1"/>
    <w:rsid w:val="007F5AC3"/>
  </w:style>
  <w:style w:type="character" w:customStyle="1" w:styleId="WW8Num257z3">
    <w:name w:val="WW8Num257z3"/>
    <w:rsid w:val="007F5AC3"/>
  </w:style>
  <w:style w:type="character" w:customStyle="1" w:styleId="WW8Num257z4">
    <w:name w:val="WW8Num257z4"/>
    <w:rsid w:val="007F5AC3"/>
  </w:style>
  <w:style w:type="character" w:customStyle="1" w:styleId="WW8Num257z5">
    <w:name w:val="WW8Num257z5"/>
    <w:rsid w:val="007F5AC3"/>
    <w:rPr>
      <w:rFonts w:ascii="Arial" w:hAnsi="Arial" w:cs="Arial"/>
    </w:rPr>
  </w:style>
  <w:style w:type="character" w:customStyle="1" w:styleId="WW8Num257z6">
    <w:name w:val="WW8Num257z6"/>
    <w:rsid w:val="007F5AC3"/>
  </w:style>
  <w:style w:type="character" w:customStyle="1" w:styleId="WW8Num257z7">
    <w:name w:val="WW8Num257z7"/>
    <w:rsid w:val="007F5AC3"/>
  </w:style>
  <w:style w:type="character" w:customStyle="1" w:styleId="WW8Num257z8">
    <w:name w:val="WW8Num257z8"/>
    <w:rsid w:val="007F5AC3"/>
  </w:style>
  <w:style w:type="character" w:customStyle="1" w:styleId="WW8Num258z0">
    <w:name w:val="WW8Num258z0"/>
    <w:rsid w:val="007F5AC3"/>
    <w:rPr>
      <w:rFonts w:ascii="Arial" w:hAnsi="Arial" w:cs="Arial"/>
      <w:b w:val="0"/>
      <w:sz w:val="22"/>
      <w:szCs w:val="22"/>
    </w:rPr>
  </w:style>
  <w:style w:type="character" w:customStyle="1" w:styleId="WW8Num258z1">
    <w:name w:val="WW8Num258z1"/>
    <w:rsid w:val="007F5AC3"/>
  </w:style>
  <w:style w:type="character" w:customStyle="1" w:styleId="WW8Num258z2">
    <w:name w:val="WW8Num258z2"/>
    <w:rsid w:val="007F5AC3"/>
  </w:style>
  <w:style w:type="character" w:customStyle="1" w:styleId="WW8Num258z3">
    <w:name w:val="WW8Num258z3"/>
    <w:rsid w:val="007F5AC3"/>
  </w:style>
  <w:style w:type="character" w:customStyle="1" w:styleId="WW8Num258z4">
    <w:name w:val="WW8Num258z4"/>
    <w:rsid w:val="007F5AC3"/>
  </w:style>
  <w:style w:type="character" w:customStyle="1" w:styleId="WW8Num258z5">
    <w:name w:val="WW8Num258z5"/>
    <w:rsid w:val="007F5AC3"/>
  </w:style>
  <w:style w:type="character" w:customStyle="1" w:styleId="WW8Num258z6">
    <w:name w:val="WW8Num258z6"/>
    <w:rsid w:val="007F5AC3"/>
  </w:style>
  <w:style w:type="character" w:customStyle="1" w:styleId="WW8Num258z7">
    <w:name w:val="WW8Num258z7"/>
    <w:rsid w:val="007F5AC3"/>
  </w:style>
  <w:style w:type="character" w:customStyle="1" w:styleId="WW8Num258z8">
    <w:name w:val="WW8Num258z8"/>
    <w:rsid w:val="007F5AC3"/>
  </w:style>
  <w:style w:type="character" w:customStyle="1" w:styleId="WW8Num259z0">
    <w:name w:val="WW8Num259z0"/>
    <w:rsid w:val="007F5AC3"/>
  </w:style>
  <w:style w:type="character" w:customStyle="1" w:styleId="WW8Num259z1">
    <w:name w:val="WW8Num259z1"/>
    <w:rsid w:val="007F5AC3"/>
  </w:style>
  <w:style w:type="character" w:customStyle="1" w:styleId="WW8Num259z2">
    <w:name w:val="WW8Num259z2"/>
    <w:rsid w:val="007F5AC3"/>
  </w:style>
  <w:style w:type="character" w:customStyle="1" w:styleId="WW8Num259z3">
    <w:name w:val="WW8Num259z3"/>
    <w:rsid w:val="007F5AC3"/>
  </w:style>
  <w:style w:type="character" w:customStyle="1" w:styleId="WW8Num259z4">
    <w:name w:val="WW8Num259z4"/>
    <w:rsid w:val="007F5AC3"/>
  </w:style>
  <w:style w:type="character" w:customStyle="1" w:styleId="WW8Num259z5">
    <w:name w:val="WW8Num259z5"/>
    <w:rsid w:val="007F5AC3"/>
  </w:style>
  <w:style w:type="character" w:customStyle="1" w:styleId="WW8Num259z6">
    <w:name w:val="WW8Num259z6"/>
    <w:rsid w:val="007F5AC3"/>
  </w:style>
  <w:style w:type="character" w:customStyle="1" w:styleId="WW8Num259z7">
    <w:name w:val="WW8Num259z7"/>
    <w:rsid w:val="007F5AC3"/>
  </w:style>
  <w:style w:type="character" w:customStyle="1" w:styleId="WW8Num259z8">
    <w:name w:val="WW8Num259z8"/>
    <w:rsid w:val="007F5AC3"/>
  </w:style>
  <w:style w:type="character" w:customStyle="1" w:styleId="WW8Num260z0">
    <w:name w:val="WW8Num260z0"/>
    <w:rsid w:val="007F5AC3"/>
    <w:rPr>
      <w:rFonts w:ascii="Arial" w:hAnsi="Arial" w:cs="Arial"/>
      <w:b w:val="0"/>
      <w:color w:val="000000"/>
      <w:sz w:val="22"/>
      <w:szCs w:val="22"/>
    </w:rPr>
  </w:style>
  <w:style w:type="character" w:customStyle="1" w:styleId="WW8Num260z1">
    <w:name w:val="WW8Num260z1"/>
    <w:rsid w:val="007F5AC3"/>
  </w:style>
  <w:style w:type="character" w:customStyle="1" w:styleId="WW8Num260z2">
    <w:name w:val="WW8Num260z2"/>
    <w:rsid w:val="007F5AC3"/>
  </w:style>
  <w:style w:type="character" w:customStyle="1" w:styleId="WW8Num260z3">
    <w:name w:val="WW8Num260z3"/>
    <w:rsid w:val="007F5AC3"/>
  </w:style>
  <w:style w:type="character" w:customStyle="1" w:styleId="WW8Num260z4">
    <w:name w:val="WW8Num260z4"/>
    <w:rsid w:val="007F5AC3"/>
  </w:style>
  <w:style w:type="character" w:customStyle="1" w:styleId="WW8Num260z5">
    <w:name w:val="WW8Num260z5"/>
    <w:rsid w:val="007F5AC3"/>
  </w:style>
  <w:style w:type="character" w:customStyle="1" w:styleId="WW8Num260z6">
    <w:name w:val="WW8Num260z6"/>
    <w:rsid w:val="007F5AC3"/>
  </w:style>
  <w:style w:type="character" w:customStyle="1" w:styleId="WW8Num260z7">
    <w:name w:val="WW8Num260z7"/>
    <w:rsid w:val="007F5AC3"/>
  </w:style>
  <w:style w:type="character" w:customStyle="1" w:styleId="WW8Num260z8">
    <w:name w:val="WW8Num260z8"/>
    <w:rsid w:val="007F5AC3"/>
  </w:style>
  <w:style w:type="character" w:customStyle="1" w:styleId="WW8Num261z0">
    <w:name w:val="WW8Num261z0"/>
    <w:rsid w:val="007F5AC3"/>
    <w:rPr>
      <w:rFonts w:cs="Arial" w:hint="default"/>
      <w:sz w:val="22"/>
      <w:szCs w:val="22"/>
    </w:rPr>
  </w:style>
  <w:style w:type="character" w:customStyle="1" w:styleId="WW8Num262z0">
    <w:name w:val="WW8Num262z0"/>
    <w:rsid w:val="007F5AC3"/>
    <w:rPr>
      <w:rFonts w:eastAsia="Calibri"/>
    </w:rPr>
  </w:style>
  <w:style w:type="character" w:customStyle="1" w:styleId="WW8Num262z1">
    <w:name w:val="WW8Num262z1"/>
    <w:rsid w:val="007F5AC3"/>
  </w:style>
  <w:style w:type="character" w:customStyle="1" w:styleId="WW8Num262z2">
    <w:name w:val="WW8Num262z2"/>
    <w:rsid w:val="007F5AC3"/>
  </w:style>
  <w:style w:type="character" w:customStyle="1" w:styleId="WW8Num262z3">
    <w:name w:val="WW8Num262z3"/>
    <w:rsid w:val="007F5AC3"/>
  </w:style>
  <w:style w:type="character" w:customStyle="1" w:styleId="WW8Num262z4">
    <w:name w:val="WW8Num262z4"/>
    <w:rsid w:val="007F5AC3"/>
  </w:style>
  <w:style w:type="character" w:customStyle="1" w:styleId="WW8Num262z5">
    <w:name w:val="WW8Num262z5"/>
    <w:rsid w:val="007F5AC3"/>
  </w:style>
  <w:style w:type="character" w:customStyle="1" w:styleId="WW8Num262z6">
    <w:name w:val="WW8Num262z6"/>
    <w:rsid w:val="007F5AC3"/>
  </w:style>
  <w:style w:type="character" w:customStyle="1" w:styleId="WW8Num262z7">
    <w:name w:val="WW8Num262z7"/>
    <w:rsid w:val="007F5AC3"/>
  </w:style>
  <w:style w:type="character" w:customStyle="1" w:styleId="WW8Num262z8">
    <w:name w:val="WW8Num262z8"/>
    <w:rsid w:val="007F5AC3"/>
  </w:style>
  <w:style w:type="character" w:customStyle="1" w:styleId="WW8Num263z0">
    <w:name w:val="WW8Num263z0"/>
    <w:rsid w:val="007F5AC3"/>
    <w:rPr>
      <w:sz w:val="22"/>
      <w:szCs w:val="22"/>
    </w:rPr>
  </w:style>
  <w:style w:type="character" w:customStyle="1" w:styleId="WW8Num263z1">
    <w:name w:val="WW8Num263z1"/>
    <w:rsid w:val="007F5AC3"/>
  </w:style>
  <w:style w:type="character" w:customStyle="1" w:styleId="WW8Num263z2">
    <w:name w:val="WW8Num263z2"/>
    <w:rsid w:val="007F5AC3"/>
  </w:style>
  <w:style w:type="character" w:customStyle="1" w:styleId="WW8Num263z3">
    <w:name w:val="WW8Num263z3"/>
    <w:rsid w:val="007F5AC3"/>
  </w:style>
  <w:style w:type="character" w:customStyle="1" w:styleId="WW8Num263z4">
    <w:name w:val="WW8Num263z4"/>
    <w:rsid w:val="007F5AC3"/>
  </w:style>
  <w:style w:type="character" w:customStyle="1" w:styleId="WW8Num263z5">
    <w:name w:val="WW8Num263z5"/>
    <w:rsid w:val="007F5AC3"/>
  </w:style>
  <w:style w:type="character" w:customStyle="1" w:styleId="WW8Num263z6">
    <w:name w:val="WW8Num263z6"/>
    <w:rsid w:val="007F5AC3"/>
  </w:style>
  <w:style w:type="character" w:customStyle="1" w:styleId="WW8Num263z7">
    <w:name w:val="WW8Num263z7"/>
    <w:rsid w:val="007F5AC3"/>
  </w:style>
  <w:style w:type="character" w:customStyle="1" w:styleId="WW8Num263z8">
    <w:name w:val="WW8Num263z8"/>
    <w:rsid w:val="007F5AC3"/>
  </w:style>
  <w:style w:type="character" w:customStyle="1" w:styleId="WW8Num264z0">
    <w:name w:val="WW8Num264z0"/>
    <w:rsid w:val="007F5AC3"/>
    <w:rPr>
      <w:rFonts w:ascii="Arial" w:hAnsi="Arial" w:cs="Arial"/>
      <w:sz w:val="22"/>
      <w:szCs w:val="22"/>
    </w:rPr>
  </w:style>
  <w:style w:type="character" w:customStyle="1" w:styleId="WW8Num264z1">
    <w:name w:val="WW8Num264z1"/>
    <w:rsid w:val="007F5AC3"/>
  </w:style>
  <w:style w:type="character" w:customStyle="1" w:styleId="WW8Num264z2">
    <w:name w:val="WW8Num264z2"/>
    <w:rsid w:val="007F5AC3"/>
  </w:style>
  <w:style w:type="character" w:customStyle="1" w:styleId="WW8Num264z3">
    <w:name w:val="WW8Num264z3"/>
    <w:rsid w:val="007F5AC3"/>
  </w:style>
  <w:style w:type="character" w:customStyle="1" w:styleId="WW8Num264z4">
    <w:name w:val="WW8Num264z4"/>
    <w:rsid w:val="007F5AC3"/>
  </w:style>
  <w:style w:type="character" w:customStyle="1" w:styleId="WW8Num264z5">
    <w:name w:val="WW8Num264z5"/>
    <w:rsid w:val="007F5AC3"/>
  </w:style>
  <w:style w:type="character" w:customStyle="1" w:styleId="WW8Num264z6">
    <w:name w:val="WW8Num264z6"/>
    <w:rsid w:val="007F5AC3"/>
  </w:style>
  <w:style w:type="character" w:customStyle="1" w:styleId="WW8Num264z7">
    <w:name w:val="WW8Num264z7"/>
    <w:rsid w:val="007F5AC3"/>
  </w:style>
  <w:style w:type="character" w:customStyle="1" w:styleId="WW8Num264z8">
    <w:name w:val="WW8Num264z8"/>
    <w:rsid w:val="007F5AC3"/>
  </w:style>
  <w:style w:type="character" w:customStyle="1" w:styleId="WW8Num265z0">
    <w:name w:val="WW8Num265z0"/>
    <w:rsid w:val="007F5AC3"/>
    <w:rPr>
      <w:rFonts w:ascii="Symbol" w:hAnsi="Symbol" w:cs="Symbol" w:hint="default"/>
      <w:b w:val="0"/>
    </w:rPr>
  </w:style>
  <w:style w:type="character" w:customStyle="1" w:styleId="WW8Num265z1">
    <w:name w:val="WW8Num265z1"/>
    <w:rsid w:val="007F5AC3"/>
    <w:rPr>
      <w:rFonts w:ascii="Courier New" w:hAnsi="Courier New" w:cs="Courier New" w:hint="default"/>
    </w:rPr>
  </w:style>
  <w:style w:type="character" w:customStyle="1" w:styleId="WW8Num265z2">
    <w:name w:val="WW8Num265z2"/>
    <w:rsid w:val="007F5AC3"/>
    <w:rPr>
      <w:rFonts w:ascii="Wingdings" w:hAnsi="Wingdings" w:cs="Wingdings" w:hint="default"/>
    </w:rPr>
  </w:style>
  <w:style w:type="character" w:customStyle="1" w:styleId="WW8Num265z3">
    <w:name w:val="WW8Num265z3"/>
    <w:rsid w:val="007F5AC3"/>
    <w:rPr>
      <w:rFonts w:ascii="Symbol" w:hAnsi="Symbol" w:cs="Symbol" w:hint="default"/>
    </w:rPr>
  </w:style>
  <w:style w:type="character" w:customStyle="1" w:styleId="WW8Num266z0">
    <w:name w:val="WW8Num266z0"/>
    <w:rsid w:val="007F5AC3"/>
  </w:style>
  <w:style w:type="character" w:customStyle="1" w:styleId="WW8Num266z1">
    <w:name w:val="WW8Num266z1"/>
    <w:rsid w:val="007F5AC3"/>
    <w:rPr>
      <w:rFonts w:ascii="Arial" w:hAnsi="Arial" w:cs="Arial"/>
      <w:b w:val="0"/>
      <w:i w:val="0"/>
      <w:sz w:val="22"/>
    </w:rPr>
  </w:style>
  <w:style w:type="character" w:customStyle="1" w:styleId="WW8Num266z3">
    <w:name w:val="WW8Num266z3"/>
    <w:rsid w:val="007F5AC3"/>
    <w:rPr>
      <w:b w:val="0"/>
    </w:rPr>
  </w:style>
  <w:style w:type="character" w:customStyle="1" w:styleId="WW8Num266z4">
    <w:name w:val="WW8Num266z4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66z5">
    <w:name w:val="WW8Num266z5"/>
    <w:rsid w:val="007F5AC3"/>
  </w:style>
  <w:style w:type="character" w:customStyle="1" w:styleId="WW8Num266z6">
    <w:name w:val="WW8Num266z6"/>
    <w:rsid w:val="007F5AC3"/>
    <w:rPr>
      <w:rFonts w:cs="Arial"/>
      <w:sz w:val="22"/>
    </w:rPr>
  </w:style>
  <w:style w:type="character" w:customStyle="1" w:styleId="WW8Num266z7">
    <w:name w:val="WW8Num266z7"/>
    <w:rsid w:val="007F5AC3"/>
  </w:style>
  <w:style w:type="character" w:customStyle="1" w:styleId="WW8Num266z8">
    <w:name w:val="WW8Num266z8"/>
    <w:rsid w:val="007F5AC3"/>
  </w:style>
  <w:style w:type="character" w:customStyle="1" w:styleId="WW8Num267z0">
    <w:name w:val="WW8Num267z0"/>
    <w:rsid w:val="007F5AC3"/>
    <w:rPr>
      <w:rFonts w:ascii="Symbol" w:hAnsi="Symbol" w:cs="Symbol" w:hint="default"/>
      <w:b w:val="0"/>
      <w:sz w:val="22"/>
      <w:szCs w:val="22"/>
    </w:rPr>
  </w:style>
  <w:style w:type="character" w:customStyle="1" w:styleId="WW8Num267z1">
    <w:name w:val="WW8Num267z1"/>
    <w:rsid w:val="007F5AC3"/>
    <w:rPr>
      <w:rFonts w:ascii="Courier New" w:hAnsi="Courier New" w:cs="Courier New" w:hint="default"/>
    </w:rPr>
  </w:style>
  <w:style w:type="character" w:customStyle="1" w:styleId="WW8Num267z2">
    <w:name w:val="WW8Num267z2"/>
    <w:rsid w:val="007F5AC3"/>
    <w:rPr>
      <w:rFonts w:ascii="Wingdings" w:hAnsi="Wingdings" w:cs="Wingdings" w:hint="default"/>
    </w:rPr>
  </w:style>
  <w:style w:type="character" w:customStyle="1" w:styleId="WW8Num267z3">
    <w:name w:val="WW8Num267z3"/>
    <w:rsid w:val="007F5AC3"/>
    <w:rPr>
      <w:rFonts w:ascii="Symbol" w:hAnsi="Symbol" w:cs="Symbol" w:hint="default"/>
    </w:rPr>
  </w:style>
  <w:style w:type="character" w:customStyle="1" w:styleId="WW8Num268z0">
    <w:name w:val="WW8Num268z0"/>
    <w:rsid w:val="007F5AC3"/>
    <w:rPr>
      <w:rFonts w:ascii="Symbol" w:hAnsi="Symbol" w:cs="Symbol"/>
      <w:color w:val="FF0000"/>
      <w:kern w:val="1"/>
      <w:sz w:val="22"/>
      <w:szCs w:val="22"/>
    </w:rPr>
  </w:style>
  <w:style w:type="character" w:customStyle="1" w:styleId="WW8Num268z1">
    <w:name w:val="WW8Num268z1"/>
    <w:rsid w:val="007F5AC3"/>
  </w:style>
  <w:style w:type="character" w:customStyle="1" w:styleId="WW8Num268z2">
    <w:name w:val="WW8Num268z2"/>
    <w:rsid w:val="007F5AC3"/>
  </w:style>
  <w:style w:type="character" w:customStyle="1" w:styleId="WW8Num268z3">
    <w:name w:val="WW8Num268z3"/>
    <w:rsid w:val="007F5AC3"/>
  </w:style>
  <w:style w:type="character" w:customStyle="1" w:styleId="WW8Num268z4">
    <w:name w:val="WW8Num268z4"/>
    <w:rsid w:val="007F5AC3"/>
  </w:style>
  <w:style w:type="character" w:customStyle="1" w:styleId="WW8Num268z5">
    <w:name w:val="WW8Num268z5"/>
    <w:rsid w:val="007F5AC3"/>
  </w:style>
  <w:style w:type="character" w:customStyle="1" w:styleId="WW8Num268z6">
    <w:name w:val="WW8Num268z6"/>
    <w:rsid w:val="007F5AC3"/>
  </w:style>
  <w:style w:type="character" w:customStyle="1" w:styleId="WW8Num268z7">
    <w:name w:val="WW8Num268z7"/>
    <w:rsid w:val="007F5AC3"/>
  </w:style>
  <w:style w:type="character" w:customStyle="1" w:styleId="WW8Num268z8">
    <w:name w:val="WW8Num268z8"/>
    <w:rsid w:val="007F5AC3"/>
  </w:style>
  <w:style w:type="character" w:customStyle="1" w:styleId="WW8Num269z0">
    <w:name w:val="WW8Num269z0"/>
    <w:rsid w:val="007F5AC3"/>
    <w:rPr>
      <w:rFonts w:ascii="Arial" w:hAnsi="Arial" w:cs="Symbol"/>
      <w:color w:val="FF0000"/>
      <w:kern w:val="1"/>
      <w:sz w:val="22"/>
      <w:szCs w:val="22"/>
    </w:rPr>
  </w:style>
  <w:style w:type="character" w:customStyle="1" w:styleId="WW8Num269z1">
    <w:name w:val="WW8Num269z1"/>
    <w:rsid w:val="007F5AC3"/>
  </w:style>
  <w:style w:type="character" w:customStyle="1" w:styleId="WW8Num269z2">
    <w:name w:val="WW8Num269z2"/>
    <w:rsid w:val="007F5AC3"/>
  </w:style>
  <w:style w:type="character" w:customStyle="1" w:styleId="WW8Num269z3">
    <w:name w:val="WW8Num269z3"/>
    <w:rsid w:val="007F5AC3"/>
  </w:style>
  <w:style w:type="character" w:customStyle="1" w:styleId="WW8Num269z4">
    <w:name w:val="WW8Num269z4"/>
    <w:rsid w:val="007F5AC3"/>
  </w:style>
  <w:style w:type="character" w:customStyle="1" w:styleId="WW8Num269z5">
    <w:name w:val="WW8Num269z5"/>
    <w:rsid w:val="007F5AC3"/>
  </w:style>
  <w:style w:type="character" w:customStyle="1" w:styleId="WW8Num269z6">
    <w:name w:val="WW8Num269z6"/>
    <w:rsid w:val="007F5AC3"/>
  </w:style>
  <w:style w:type="character" w:customStyle="1" w:styleId="WW8Num269z7">
    <w:name w:val="WW8Num269z7"/>
    <w:rsid w:val="007F5AC3"/>
  </w:style>
  <w:style w:type="character" w:customStyle="1" w:styleId="WW8Num269z8">
    <w:name w:val="WW8Num269z8"/>
    <w:rsid w:val="007F5AC3"/>
  </w:style>
  <w:style w:type="character" w:customStyle="1" w:styleId="WW8Num270z0">
    <w:name w:val="WW8Num270z0"/>
    <w:rsid w:val="007F5AC3"/>
    <w:rPr>
      <w:rFonts w:cs="Arial"/>
      <w:b w:val="0"/>
      <w:bCs/>
      <w:sz w:val="22"/>
      <w:szCs w:val="22"/>
    </w:rPr>
  </w:style>
  <w:style w:type="character" w:customStyle="1" w:styleId="WW8Num270z1">
    <w:name w:val="WW8Num270z1"/>
    <w:rsid w:val="007F5AC3"/>
  </w:style>
  <w:style w:type="character" w:customStyle="1" w:styleId="WW8Num270z2">
    <w:name w:val="WW8Num270z2"/>
    <w:rsid w:val="007F5AC3"/>
  </w:style>
  <w:style w:type="character" w:customStyle="1" w:styleId="WW8Num270z3">
    <w:name w:val="WW8Num270z3"/>
    <w:rsid w:val="007F5AC3"/>
  </w:style>
  <w:style w:type="character" w:customStyle="1" w:styleId="WW8Num270z4">
    <w:name w:val="WW8Num270z4"/>
    <w:rsid w:val="007F5AC3"/>
  </w:style>
  <w:style w:type="character" w:customStyle="1" w:styleId="WW8Num270z5">
    <w:name w:val="WW8Num270z5"/>
    <w:rsid w:val="007F5AC3"/>
  </w:style>
  <w:style w:type="character" w:customStyle="1" w:styleId="WW8Num270z6">
    <w:name w:val="WW8Num270z6"/>
    <w:rsid w:val="007F5AC3"/>
  </w:style>
  <w:style w:type="character" w:customStyle="1" w:styleId="WW8Num270z7">
    <w:name w:val="WW8Num270z7"/>
    <w:rsid w:val="007F5AC3"/>
  </w:style>
  <w:style w:type="character" w:customStyle="1" w:styleId="WW8Num270z8">
    <w:name w:val="WW8Num270z8"/>
    <w:rsid w:val="007F5AC3"/>
  </w:style>
  <w:style w:type="character" w:customStyle="1" w:styleId="WW8Num271z0">
    <w:name w:val="WW8Num271z0"/>
    <w:rsid w:val="007F5AC3"/>
    <w:rPr>
      <w:rFonts w:cs="Arial"/>
      <w:b/>
      <w:bCs/>
      <w:iCs/>
      <w:sz w:val="22"/>
      <w:szCs w:val="22"/>
    </w:rPr>
  </w:style>
  <w:style w:type="character" w:customStyle="1" w:styleId="WW8Num271z1">
    <w:name w:val="WW8Num271z1"/>
    <w:rsid w:val="007F5AC3"/>
  </w:style>
  <w:style w:type="character" w:customStyle="1" w:styleId="WW8Num271z2">
    <w:name w:val="WW8Num271z2"/>
    <w:rsid w:val="007F5AC3"/>
  </w:style>
  <w:style w:type="character" w:customStyle="1" w:styleId="WW8Num271z3">
    <w:name w:val="WW8Num271z3"/>
    <w:rsid w:val="007F5AC3"/>
  </w:style>
  <w:style w:type="character" w:customStyle="1" w:styleId="WW8Num271z4">
    <w:name w:val="WW8Num271z4"/>
    <w:rsid w:val="007F5AC3"/>
  </w:style>
  <w:style w:type="character" w:customStyle="1" w:styleId="WW8Num271z5">
    <w:name w:val="WW8Num271z5"/>
    <w:rsid w:val="007F5AC3"/>
  </w:style>
  <w:style w:type="character" w:customStyle="1" w:styleId="WW8Num271z6">
    <w:name w:val="WW8Num271z6"/>
    <w:rsid w:val="007F5AC3"/>
  </w:style>
  <w:style w:type="character" w:customStyle="1" w:styleId="WW8Num271z7">
    <w:name w:val="WW8Num271z7"/>
    <w:rsid w:val="007F5AC3"/>
  </w:style>
  <w:style w:type="character" w:customStyle="1" w:styleId="WW8Num271z8">
    <w:name w:val="WW8Num271z8"/>
    <w:rsid w:val="007F5AC3"/>
  </w:style>
  <w:style w:type="character" w:customStyle="1" w:styleId="WW8Num272z0">
    <w:name w:val="WW8Num272z0"/>
    <w:rsid w:val="007F5AC3"/>
    <w:rPr>
      <w:rFonts w:cs="Arial" w:hint="default"/>
      <w:b w:val="0"/>
      <w:color w:val="auto"/>
      <w:sz w:val="22"/>
      <w:szCs w:val="22"/>
    </w:rPr>
  </w:style>
  <w:style w:type="character" w:customStyle="1" w:styleId="WW8Num272z1">
    <w:name w:val="WW8Num272z1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272z2">
    <w:name w:val="WW8Num272z2"/>
    <w:rsid w:val="007F5AC3"/>
    <w:rPr>
      <w:rFonts w:hint="default"/>
    </w:rPr>
  </w:style>
  <w:style w:type="character" w:customStyle="1" w:styleId="WW8Num273z0">
    <w:name w:val="WW8Num273z0"/>
    <w:rsid w:val="007F5AC3"/>
    <w:rPr>
      <w:rFonts w:ascii="Arial" w:hAnsi="Arial" w:cs="Arial"/>
      <w:b w:val="0"/>
      <w:bCs/>
      <w:color w:val="000000"/>
      <w:kern w:val="1"/>
      <w:sz w:val="22"/>
      <w:szCs w:val="22"/>
    </w:rPr>
  </w:style>
  <w:style w:type="character" w:customStyle="1" w:styleId="WW8Num273z1">
    <w:name w:val="WW8Num273z1"/>
    <w:rsid w:val="007F5AC3"/>
  </w:style>
  <w:style w:type="character" w:customStyle="1" w:styleId="WW8Num273z2">
    <w:name w:val="WW8Num273z2"/>
    <w:rsid w:val="007F5AC3"/>
  </w:style>
  <w:style w:type="character" w:customStyle="1" w:styleId="WW8Num273z3">
    <w:name w:val="WW8Num273z3"/>
    <w:rsid w:val="007F5AC3"/>
  </w:style>
  <w:style w:type="character" w:customStyle="1" w:styleId="WW8Num273z4">
    <w:name w:val="WW8Num273z4"/>
    <w:rsid w:val="007F5AC3"/>
  </w:style>
  <w:style w:type="character" w:customStyle="1" w:styleId="WW8Num273z5">
    <w:name w:val="WW8Num273z5"/>
    <w:rsid w:val="007F5AC3"/>
  </w:style>
  <w:style w:type="character" w:customStyle="1" w:styleId="WW8Num273z6">
    <w:name w:val="WW8Num273z6"/>
    <w:rsid w:val="007F5AC3"/>
  </w:style>
  <w:style w:type="character" w:customStyle="1" w:styleId="WW8Num273z7">
    <w:name w:val="WW8Num273z7"/>
    <w:rsid w:val="007F5AC3"/>
  </w:style>
  <w:style w:type="character" w:customStyle="1" w:styleId="WW8Num273z8">
    <w:name w:val="WW8Num273z8"/>
    <w:rsid w:val="007F5AC3"/>
  </w:style>
  <w:style w:type="character" w:customStyle="1" w:styleId="WW8Num274z0">
    <w:name w:val="WW8Num274z0"/>
    <w:rsid w:val="007F5AC3"/>
    <w:rPr>
      <w:rFonts w:ascii="Symbol" w:hAnsi="Symbol" w:cs="Symbol"/>
      <w:b w:val="0"/>
      <w:sz w:val="22"/>
      <w:szCs w:val="22"/>
    </w:rPr>
  </w:style>
  <w:style w:type="character" w:customStyle="1" w:styleId="WW8Num274z1">
    <w:name w:val="WW8Num274z1"/>
    <w:rsid w:val="007F5AC3"/>
  </w:style>
  <w:style w:type="character" w:customStyle="1" w:styleId="WW8Num274z2">
    <w:name w:val="WW8Num274z2"/>
    <w:rsid w:val="007F5AC3"/>
  </w:style>
  <w:style w:type="character" w:customStyle="1" w:styleId="WW8Num274z3">
    <w:name w:val="WW8Num274z3"/>
    <w:rsid w:val="007F5AC3"/>
  </w:style>
  <w:style w:type="character" w:customStyle="1" w:styleId="WW8Num274z4">
    <w:name w:val="WW8Num274z4"/>
    <w:rsid w:val="007F5AC3"/>
  </w:style>
  <w:style w:type="character" w:customStyle="1" w:styleId="WW8Num274z5">
    <w:name w:val="WW8Num274z5"/>
    <w:rsid w:val="007F5AC3"/>
  </w:style>
  <w:style w:type="character" w:customStyle="1" w:styleId="WW8Num274z6">
    <w:name w:val="WW8Num274z6"/>
    <w:rsid w:val="007F5AC3"/>
  </w:style>
  <w:style w:type="character" w:customStyle="1" w:styleId="WW8Num274z7">
    <w:name w:val="WW8Num274z7"/>
    <w:rsid w:val="007F5AC3"/>
  </w:style>
  <w:style w:type="character" w:customStyle="1" w:styleId="WW8Num274z8">
    <w:name w:val="WW8Num274z8"/>
    <w:rsid w:val="007F5AC3"/>
  </w:style>
  <w:style w:type="character" w:customStyle="1" w:styleId="WW8Num275z0">
    <w:name w:val="WW8Num275z0"/>
    <w:rsid w:val="007F5AC3"/>
    <w:rPr>
      <w:rFonts w:hint="default"/>
      <w:b w:val="0"/>
      <w:bCs/>
      <w:color w:val="auto"/>
      <w:sz w:val="22"/>
      <w:szCs w:val="22"/>
    </w:rPr>
  </w:style>
  <w:style w:type="character" w:customStyle="1" w:styleId="WW8Num275z1">
    <w:name w:val="WW8Num275z1"/>
    <w:rsid w:val="007F5AC3"/>
  </w:style>
  <w:style w:type="character" w:customStyle="1" w:styleId="WW8Num275z2">
    <w:name w:val="WW8Num275z2"/>
    <w:rsid w:val="007F5AC3"/>
  </w:style>
  <w:style w:type="character" w:customStyle="1" w:styleId="WW8Num275z3">
    <w:name w:val="WW8Num275z3"/>
    <w:rsid w:val="007F5AC3"/>
    <w:rPr>
      <w:rFonts w:hint="default"/>
    </w:rPr>
  </w:style>
  <w:style w:type="character" w:customStyle="1" w:styleId="WW8Num275z4">
    <w:name w:val="WW8Num275z4"/>
    <w:rsid w:val="007F5AC3"/>
  </w:style>
  <w:style w:type="character" w:customStyle="1" w:styleId="WW8Num275z5">
    <w:name w:val="WW8Num275z5"/>
    <w:rsid w:val="007F5AC3"/>
  </w:style>
  <w:style w:type="character" w:customStyle="1" w:styleId="WW8Num275z6">
    <w:name w:val="WW8Num275z6"/>
    <w:rsid w:val="007F5AC3"/>
  </w:style>
  <w:style w:type="character" w:customStyle="1" w:styleId="WW8Num275z7">
    <w:name w:val="WW8Num275z7"/>
    <w:rsid w:val="007F5AC3"/>
  </w:style>
  <w:style w:type="character" w:customStyle="1" w:styleId="WW8Num275z8">
    <w:name w:val="WW8Num275z8"/>
    <w:rsid w:val="007F5AC3"/>
  </w:style>
  <w:style w:type="character" w:customStyle="1" w:styleId="WW8Num276z0">
    <w:name w:val="WW8Num276z0"/>
    <w:rsid w:val="007F5AC3"/>
  </w:style>
  <w:style w:type="character" w:customStyle="1" w:styleId="WW8Num276z1">
    <w:name w:val="WW8Num276z1"/>
    <w:rsid w:val="007F5AC3"/>
  </w:style>
  <w:style w:type="character" w:customStyle="1" w:styleId="WW8Num276z2">
    <w:name w:val="WW8Num276z2"/>
    <w:rsid w:val="007F5AC3"/>
  </w:style>
  <w:style w:type="character" w:customStyle="1" w:styleId="WW8Num276z3">
    <w:name w:val="WW8Num276z3"/>
    <w:rsid w:val="007F5AC3"/>
  </w:style>
  <w:style w:type="character" w:customStyle="1" w:styleId="WW8Num276z4">
    <w:name w:val="WW8Num276z4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76z5">
    <w:name w:val="WW8Num276z5"/>
    <w:rsid w:val="007F5AC3"/>
  </w:style>
  <w:style w:type="character" w:customStyle="1" w:styleId="WW8Num276z6">
    <w:name w:val="WW8Num276z6"/>
    <w:rsid w:val="007F5AC3"/>
  </w:style>
  <w:style w:type="character" w:customStyle="1" w:styleId="WW8Num276z7">
    <w:name w:val="WW8Num276z7"/>
    <w:rsid w:val="007F5AC3"/>
  </w:style>
  <w:style w:type="character" w:customStyle="1" w:styleId="WW8Num276z8">
    <w:name w:val="WW8Num276z8"/>
    <w:rsid w:val="007F5AC3"/>
  </w:style>
  <w:style w:type="character" w:customStyle="1" w:styleId="WW8Num277z0">
    <w:name w:val="WW8Num277z0"/>
    <w:rsid w:val="007F5AC3"/>
    <w:rPr>
      <w:rFonts w:eastAsia="Calibri" w:cs="Arial"/>
      <w:sz w:val="22"/>
      <w:szCs w:val="22"/>
    </w:rPr>
  </w:style>
  <w:style w:type="character" w:customStyle="1" w:styleId="WW8Num277z1">
    <w:name w:val="WW8Num277z1"/>
    <w:rsid w:val="007F5AC3"/>
  </w:style>
  <w:style w:type="character" w:customStyle="1" w:styleId="WW8Num277z2">
    <w:name w:val="WW8Num277z2"/>
    <w:rsid w:val="007F5AC3"/>
  </w:style>
  <w:style w:type="character" w:customStyle="1" w:styleId="WW8Num277z3">
    <w:name w:val="WW8Num277z3"/>
    <w:rsid w:val="007F5AC3"/>
  </w:style>
  <w:style w:type="character" w:customStyle="1" w:styleId="WW8Num277z4">
    <w:name w:val="WW8Num277z4"/>
    <w:rsid w:val="007F5AC3"/>
  </w:style>
  <w:style w:type="character" w:customStyle="1" w:styleId="WW8Num277z5">
    <w:name w:val="WW8Num277z5"/>
    <w:rsid w:val="007F5AC3"/>
  </w:style>
  <w:style w:type="character" w:customStyle="1" w:styleId="WW8Num277z6">
    <w:name w:val="WW8Num277z6"/>
    <w:rsid w:val="007F5AC3"/>
  </w:style>
  <w:style w:type="character" w:customStyle="1" w:styleId="WW8Num277z7">
    <w:name w:val="WW8Num277z7"/>
    <w:rsid w:val="007F5AC3"/>
  </w:style>
  <w:style w:type="character" w:customStyle="1" w:styleId="WW8Num277z8">
    <w:name w:val="WW8Num277z8"/>
    <w:rsid w:val="007F5AC3"/>
  </w:style>
  <w:style w:type="character" w:customStyle="1" w:styleId="WW8Num278z0">
    <w:name w:val="WW8Num278z0"/>
    <w:rsid w:val="007F5AC3"/>
    <w:rPr>
      <w:rFonts w:ascii="Arial" w:eastAsia="Times New Roman" w:hAnsi="Arial" w:cs="Arial"/>
    </w:rPr>
  </w:style>
  <w:style w:type="character" w:customStyle="1" w:styleId="WW8Num278z1">
    <w:name w:val="WW8Num278z1"/>
    <w:rsid w:val="007F5AC3"/>
  </w:style>
  <w:style w:type="character" w:customStyle="1" w:styleId="WW8Num278z2">
    <w:name w:val="WW8Num278z2"/>
    <w:rsid w:val="007F5AC3"/>
  </w:style>
  <w:style w:type="character" w:customStyle="1" w:styleId="WW8Num278z3">
    <w:name w:val="WW8Num278z3"/>
    <w:rsid w:val="007F5AC3"/>
  </w:style>
  <w:style w:type="character" w:customStyle="1" w:styleId="WW8Num278z4">
    <w:name w:val="WW8Num278z4"/>
    <w:rsid w:val="007F5AC3"/>
  </w:style>
  <w:style w:type="character" w:customStyle="1" w:styleId="WW8Num278z5">
    <w:name w:val="WW8Num278z5"/>
    <w:rsid w:val="007F5AC3"/>
  </w:style>
  <w:style w:type="character" w:customStyle="1" w:styleId="WW8Num278z6">
    <w:name w:val="WW8Num278z6"/>
    <w:rsid w:val="007F5AC3"/>
  </w:style>
  <w:style w:type="character" w:customStyle="1" w:styleId="WW8Num278z7">
    <w:name w:val="WW8Num278z7"/>
    <w:rsid w:val="007F5AC3"/>
  </w:style>
  <w:style w:type="character" w:customStyle="1" w:styleId="WW8Num278z8">
    <w:name w:val="WW8Num278z8"/>
    <w:rsid w:val="007F5AC3"/>
  </w:style>
  <w:style w:type="character" w:customStyle="1" w:styleId="WW8Num279z0">
    <w:name w:val="WW8Num279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79z1">
    <w:name w:val="WW8Num279z1"/>
    <w:rsid w:val="007F5AC3"/>
  </w:style>
  <w:style w:type="character" w:customStyle="1" w:styleId="WW8Num279z2">
    <w:name w:val="WW8Num279z2"/>
    <w:rsid w:val="007F5AC3"/>
  </w:style>
  <w:style w:type="character" w:customStyle="1" w:styleId="WW8Num279z3">
    <w:name w:val="WW8Num279z3"/>
    <w:rsid w:val="007F5AC3"/>
  </w:style>
  <w:style w:type="character" w:customStyle="1" w:styleId="WW8Num279z4">
    <w:name w:val="WW8Num279z4"/>
    <w:rsid w:val="007F5AC3"/>
  </w:style>
  <w:style w:type="character" w:customStyle="1" w:styleId="WW8Num279z5">
    <w:name w:val="WW8Num279z5"/>
    <w:rsid w:val="007F5AC3"/>
  </w:style>
  <w:style w:type="character" w:customStyle="1" w:styleId="WW8Num279z6">
    <w:name w:val="WW8Num279z6"/>
    <w:rsid w:val="007F5AC3"/>
  </w:style>
  <w:style w:type="character" w:customStyle="1" w:styleId="WW8Num279z7">
    <w:name w:val="WW8Num279z7"/>
    <w:rsid w:val="007F5AC3"/>
  </w:style>
  <w:style w:type="character" w:customStyle="1" w:styleId="WW8Num279z8">
    <w:name w:val="WW8Num279z8"/>
    <w:rsid w:val="007F5AC3"/>
  </w:style>
  <w:style w:type="character" w:customStyle="1" w:styleId="WW8Num280z0">
    <w:name w:val="WW8Num280z0"/>
    <w:rsid w:val="007F5AC3"/>
    <w:rPr>
      <w:rFonts w:ascii="Arial" w:hAnsi="Arial" w:cs="Arial"/>
      <w:sz w:val="22"/>
      <w:szCs w:val="22"/>
    </w:rPr>
  </w:style>
  <w:style w:type="character" w:customStyle="1" w:styleId="WW8Num280z1">
    <w:name w:val="WW8Num280z1"/>
    <w:rsid w:val="007F5AC3"/>
    <w:rPr>
      <w:rFonts w:ascii="Arial" w:hAnsi="Arial" w:cs="Arial"/>
      <w:b w:val="0"/>
      <w:i w:val="0"/>
      <w:sz w:val="22"/>
    </w:rPr>
  </w:style>
  <w:style w:type="character" w:customStyle="1" w:styleId="WW8Num280z3">
    <w:name w:val="WW8Num280z3"/>
    <w:rsid w:val="007F5AC3"/>
    <w:rPr>
      <w:b w:val="0"/>
    </w:rPr>
  </w:style>
  <w:style w:type="character" w:customStyle="1" w:styleId="WW8Num280z4">
    <w:name w:val="WW8Num280z4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81z0">
    <w:name w:val="WW8Num281z0"/>
    <w:rsid w:val="007F5AC3"/>
    <w:rPr>
      <w:rFonts w:ascii="Arial" w:hAnsi="Arial" w:cs="Arial"/>
      <w:b w:val="0"/>
      <w:i w:val="0"/>
      <w:color w:val="000000"/>
      <w:sz w:val="22"/>
      <w:szCs w:val="22"/>
    </w:rPr>
  </w:style>
  <w:style w:type="character" w:customStyle="1" w:styleId="WW8Num281z1">
    <w:name w:val="WW8Num281z1"/>
    <w:rsid w:val="007F5AC3"/>
  </w:style>
  <w:style w:type="character" w:customStyle="1" w:styleId="WW8Num281z2">
    <w:name w:val="WW8Num281z2"/>
    <w:rsid w:val="007F5AC3"/>
  </w:style>
  <w:style w:type="character" w:customStyle="1" w:styleId="WW8Num281z3">
    <w:name w:val="WW8Num281z3"/>
    <w:rsid w:val="007F5AC3"/>
  </w:style>
  <w:style w:type="character" w:customStyle="1" w:styleId="WW8Num281z4">
    <w:name w:val="WW8Num281z4"/>
    <w:rsid w:val="007F5AC3"/>
  </w:style>
  <w:style w:type="character" w:customStyle="1" w:styleId="WW8Num281z5">
    <w:name w:val="WW8Num281z5"/>
    <w:rsid w:val="007F5AC3"/>
  </w:style>
  <w:style w:type="character" w:customStyle="1" w:styleId="WW8Num281z6">
    <w:name w:val="WW8Num281z6"/>
    <w:rsid w:val="007F5AC3"/>
  </w:style>
  <w:style w:type="character" w:customStyle="1" w:styleId="WW8Num281z7">
    <w:name w:val="WW8Num281z7"/>
    <w:rsid w:val="007F5AC3"/>
  </w:style>
  <w:style w:type="character" w:customStyle="1" w:styleId="WW8Num281z8">
    <w:name w:val="WW8Num281z8"/>
    <w:rsid w:val="007F5AC3"/>
  </w:style>
  <w:style w:type="character" w:customStyle="1" w:styleId="WW8Num282z0">
    <w:name w:val="WW8Num282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82z1">
    <w:name w:val="WW8Num282z1"/>
    <w:rsid w:val="007F5AC3"/>
  </w:style>
  <w:style w:type="character" w:customStyle="1" w:styleId="WW8Num282z2">
    <w:name w:val="WW8Num282z2"/>
    <w:rsid w:val="007F5AC3"/>
  </w:style>
  <w:style w:type="character" w:customStyle="1" w:styleId="WW8Num282z3">
    <w:name w:val="WW8Num282z3"/>
    <w:rsid w:val="007F5AC3"/>
  </w:style>
  <w:style w:type="character" w:customStyle="1" w:styleId="WW8Num282z4">
    <w:name w:val="WW8Num282z4"/>
    <w:rsid w:val="007F5AC3"/>
  </w:style>
  <w:style w:type="character" w:customStyle="1" w:styleId="WW8Num282z5">
    <w:name w:val="WW8Num282z5"/>
    <w:rsid w:val="007F5AC3"/>
  </w:style>
  <w:style w:type="character" w:customStyle="1" w:styleId="WW8Num282z6">
    <w:name w:val="WW8Num282z6"/>
    <w:rsid w:val="007F5AC3"/>
  </w:style>
  <w:style w:type="character" w:customStyle="1" w:styleId="WW8Num282z7">
    <w:name w:val="WW8Num282z7"/>
    <w:rsid w:val="007F5AC3"/>
  </w:style>
  <w:style w:type="character" w:customStyle="1" w:styleId="WW8Num282z8">
    <w:name w:val="WW8Num282z8"/>
    <w:rsid w:val="007F5AC3"/>
  </w:style>
  <w:style w:type="character" w:customStyle="1" w:styleId="WW8Num283z0">
    <w:name w:val="WW8Num283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283z1">
    <w:name w:val="WW8Num283z1"/>
    <w:rsid w:val="007F5AC3"/>
  </w:style>
  <w:style w:type="character" w:customStyle="1" w:styleId="WW8Num283z2">
    <w:name w:val="WW8Num283z2"/>
    <w:rsid w:val="007F5AC3"/>
  </w:style>
  <w:style w:type="character" w:customStyle="1" w:styleId="WW8Num283z3">
    <w:name w:val="WW8Num283z3"/>
    <w:rsid w:val="007F5AC3"/>
  </w:style>
  <w:style w:type="character" w:customStyle="1" w:styleId="WW8Num283z4">
    <w:name w:val="WW8Num283z4"/>
    <w:rsid w:val="007F5AC3"/>
  </w:style>
  <w:style w:type="character" w:customStyle="1" w:styleId="WW8Num283z5">
    <w:name w:val="WW8Num283z5"/>
    <w:rsid w:val="007F5AC3"/>
  </w:style>
  <w:style w:type="character" w:customStyle="1" w:styleId="WW8Num283z6">
    <w:name w:val="WW8Num283z6"/>
    <w:rsid w:val="007F5AC3"/>
  </w:style>
  <w:style w:type="character" w:customStyle="1" w:styleId="WW8Num283z7">
    <w:name w:val="WW8Num283z7"/>
    <w:rsid w:val="007F5AC3"/>
  </w:style>
  <w:style w:type="character" w:customStyle="1" w:styleId="WW8Num283z8">
    <w:name w:val="WW8Num283z8"/>
    <w:rsid w:val="007F5AC3"/>
  </w:style>
  <w:style w:type="character" w:customStyle="1" w:styleId="WW8Num284z0">
    <w:name w:val="WW8Num284z0"/>
    <w:rsid w:val="007F5AC3"/>
    <w:rPr>
      <w:rFonts w:ascii="Arial" w:hAnsi="Arial" w:cs="Arial" w:hint="default"/>
      <w:b w:val="0"/>
      <w:i w:val="0"/>
      <w:sz w:val="22"/>
      <w:szCs w:val="22"/>
    </w:rPr>
  </w:style>
  <w:style w:type="character" w:customStyle="1" w:styleId="WW8Num284z1">
    <w:name w:val="WW8Num284z1"/>
    <w:rsid w:val="007F5AC3"/>
  </w:style>
  <w:style w:type="character" w:customStyle="1" w:styleId="WW8Num284z2">
    <w:name w:val="WW8Num284z2"/>
    <w:rsid w:val="007F5AC3"/>
  </w:style>
  <w:style w:type="character" w:customStyle="1" w:styleId="WW8Num284z3">
    <w:name w:val="WW8Num284z3"/>
    <w:rsid w:val="007F5AC3"/>
  </w:style>
  <w:style w:type="character" w:customStyle="1" w:styleId="WW8Num284z4">
    <w:name w:val="WW8Num284z4"/>
    <w:rsid w:val="007F5AC3"/>
  </w:style>
  <w:style w:type="character" w:customStyle="1" w:styleId="WW8Num284z5">
    <w:name w:val="WW8Num284z5"/>
    <w:rsid w:val="007F5AC3"/>
  </w:style>
  <w:style w:type="character" w:customStyle="1" w:styleId="WW8Num284z6">
    <w:name w:val="WW8Num284z6"/>
    <w:rsid w:val="007F5AC3"/>
  </w:style>
  <w:style w:type="character" w:customStyle="1" w:styleId="WW8Num284z7">
    <w:name w:val="WW8Num284z7"/>
    <w:rsid w:val="007F5AC3"/>
  </w:style>
  <w:style w:type="character" w:customStyle="1" w:styleId="WW8Num284z8">
    <w:name w:val="WW8Num284z8"/>
    <w:rsid w:val="007F5AC3"/>
  </w:style>
  <w:style w:type="character" w:customStyle="1" w:styleId="WW8Num285z0">
    <w:name w:val="WW8Num285z0"/>
    <w:rsid w:val="007F5AC3"/>
  </w:style>
  <w:style w:type="character" w:customStyle="1" w:styleId="WW8Num285z1">
    <w:name w:val="WW8Num285z1"/>
    <w:rsid w:val="007F5AC3"/>
  </w:style>
  <w:style w:type="character" w:customStyle="1" w:styleId="WW8Num285z2">
    <w:name w:val="WW8Num285z2"/>
    <w:rsid w:val="007F5AC3"/>
  </w:style>
  <w:style w:type="character" w:customStyle="1" w:styleId="WW8Num285z3">
    <w:name w:val="WW8Num285z3"/>
    <w:rsid w:val="007F5AC3"/>
  </w:style>
  <w:style w:type="character" w:customStyle="1" w:styleId="WW8Num285z4">
    <w:name w:val="WW8Num285z4"/>
    <w:rsid w:val="007F5AC3"/>
  </w:style>
  <w:style w:type="character" w:customStyle="1" w:styleId="WW8Num285z5">
    <w:name w:val="WW8Num285z5"/>
    <w:rsid w:val="007F5AC3"/>
  </w:style>
  <w:style w:type="character" w:customStyle="1" w:styleId="WW8Num285z6">
    <w:name w:val="WW8Num285z6"/>
    <w:rsid w:val="007F5AC3"/>
  </w:style>
  <w:style w:type="character" w:customStyle="1" w:styleId="WW8Num285z7">
    <w:name w:val="WW8Num285z7"/>
    <w:rsid w:val="007F5AC3"/>
  </w:style>
  <w:style w:type="character" w:customStyle="1" w:styleId="WW8Num285z8">
    <w:name w:val="WW8Num285z8"/>
    <w:rsid w:val="007F5AC3"/>
  </w:style>
  <w:style w:type="character" w:customStyle="1" w:styleId="WW8Num286z0">
    <w:name w:val="WW8Num286z0"/>
    <w:rsid w:val="007F5AC3"/>
    <w:rPr>
      <w:rFonts w:cs="Arial"/>
      <w:b w:val="0"/>
      <w:sz w:val="22"/>
    </w:rPr>
  </w:style>
  <w:style w:type="character" w:customStyle="1" w:styleId="WW8Num286z1">
    <w:name w:val="WW8Num286z1"/>
    <w:rsid w:val="007F5AC3"/>
  </w:style>
  <w:style w:type="character" w:customStyle="1" w:styleId="WW8Num286z2">
    <w:name w:val="WW8Num286z2"/>
    <w:rsid w:val="007F5AC3"/>
  </w:style>
  <w:style w:type="character" w:customStyle="1" w:styleId="WW8Num286z3">
    <w:name w:val="WW8Num286z3"/>
    <w:rsid w:val="007F5AC3"/>
  </w:style>
  <w:style w:type="character" w:customStyle="1" w:styleId="WW8Num286z4">
    <w:name w:val="WW8Num286z4"/>
    <w:rsid w:val="007F5AC3"/>
  </w:style>
  <w:style w:type="character" w:customStyle="1" w:styleId="WW8Num286z5">
    <w:name w:val="WW8Num286z5"/>
    <w:rsid w:val="007F5AC3"/>
  </w:style>
  <w:style w:type="character" w:customStyle="1" w:styleId="WW8Num286z6">
    <w:name w:val="WW8Num286z6"/>
    <w:rsid w:val="007F5AC3"/>
  </w:style>
  <w:style w:type="character" w:customStyle="1" w:styleId="WW8Num286z7">
    <w:name w:val="WW8Num286z7"/>
    <w:rsid w:val="007F5AC3"/>
  </w:style>
  <w:style w:type="character" w:customStyle="1" w:styleId="WW8Num286z8">
    <w:name w:val="WW8Num286z8"/>
    <w:rsid w:val="007F5AC3"/>
  </w:style>
  <w:style w:type="character" w:customStyle="1" w:styleId="WW8Num287z0">
    <w:name w:val="WW8Num287z0"/>
    <w:rsid w:val="007F5AC3"/>
    <w:rPr>
      <w:sz w:val="22"/>
      <w:szCs w:val="22"/>
    </w:rPr>
  </w:style>
  <w:style w:type="character" w:customStyle="1" w:styleId="WW8Num287z1">
    <w:name w:val="WW8Num287z1"/>
    <w:rsid w:val="007F5AC3"/>
  </w:style>
  <w:style w:type="character" w:customStyle="1" w:styleId="WW8Num287z2">
    <w:name w:val="WW8Num287z2"/>
    <w:rsid w:val="007F5AC3"/>
  </w:style>
  <w:style w:type="character" w:customStyle="1" w:styleId="WW8Num287z3">
    <w:name w:val="WW8Num287z3"/>
    <w:rsid w:val="007F5AC3"/>
  </w:style>
  <w:style w:type="character" w:customStyle="1" w:styleId="WW8Num287z4">
    <w:name w:val="WW8Num287z4"/>
    <w:rsid w:val="007F5AC3"/>
  </w:style>
  <w:style w:type="character" w:customStyle="1" w:styleId="WW8Num287z5">
    <w:name w:val="WW8Num287z5"/>
    <w:rsid w:val="007F5AC3"/>
  </w:style>
  <w:style w:type="character" w:customStyle="1" w:styleId="WW8Num287z6">
    <w:name w:val="WW8Num287z6"/>
    <w:rsid w:val="007F5AC3"/>
  </w:style>
  <w:style w:type="character" w:customStyle="1" w:styleId="WW8Num287z7">
    <w:name w:val="WW8Num287z7"/>
    <w:rsid w:val="007F5AC3"/>
  </w:style>
  <w:style w:type="character" w:customStyle="1" w:styleId="WW8Num287z8">
    <w:name w:val="WW8Num287z8"/>
    <w:rsid w:val="007F5AC3"/>
  </w:style>
  <w:style w:type="character" w:customStyle="1" w:styleId="WW8Num288z0">
    <w:name w:val="WW8Num288z0"/>
    <w:rsid w:val="007F5AC3"/>
    <w:rPr>
      <w:rFonts w:ascii="Symbol" w:hAnsi="Symbol" w:cs="Symbol"/>
      <w:color w:val="000000"/>
      <w:kern w:val="1"/>
      <w:sz w:val="22"/>
      <w:szCs w:val="22"/>
    </w:rPr>
  </w:style>
  <w:style w:type="character" w:customStyle="1" w:styleId="WW8Num288z1">
    <w:name w:val="WW8Num288z1"/>
    <w:rsid w:val="007F5AC3"/>
  </w:style>
  <w:style w:type="character" w:customStyle="1" w:styleId="WW8Num288z2">
    <w:name w:val="WW8Num288z2"/>
    <w:rsid w:val="007F5AC3"/>
  </w:style>
  <w:style w:type="character" w:customStyle="1" w:styleId="WW8Num288z3">
    <w:name w:val="WW8Num288z3"/>
    <w:rsid w:val="007F5AC3"/>
  </w:style>
  <w:style w:type="character" w:customStyle="1" w:styleId="WW8Num288z4">
    <w:name w:val="WW8Num288z4"/>
    <w:rsid w:val="007F5AC3"/>
  </w:style>
  <w:style w:type="character" w:customStyle="1" w:styleId="WW8Num288z5">
    <w:name w:val="WW8Num288z5"/>
    <w:rsid w:val="007F5AC3"/>
  </w:style>
  <w:style w:type="character" w:customStyle="1" w:styleId="WW8Num288z6">
    <w:name w:val="WW8Num288z6"/>
    <w:rsid w:val="007F5AC3"/>
  </w:style>
  <w:style w:type="character" w:customStyle="1" w:styleId="WW8Num288z7">
    <w:name w:val="WW8Num288z7"/>
    <w:rsid w:val="007F5AC3"/>
  </w:style>
  <w:style w:type="character" w:customStyle="1" w:styleId="WW8Num288z8">
    <w:name w:val="WW8Num288z8"/>
    <w:rsid w:val="007F5AC3"/>
  </w:style>
  <w:style w:type="character" w:customStyle="1" w:styleId="WW8Num289z0">
    <w:name w:val="WW8Num289z0"/>
    <w:rsid w:val="007F5AC3"/>
  </w:style>
  <w:style w:type="character" w:customStyle="1" w:styleId="WW8Num289z1">
    <w:name w:val="WW8Num289z1"/>
    <w:rsid w:val="007F5AC3"/>
  </w:style>
  <w:style w:type="character" w:customStyle="1" w:styleId="WW8Num289z2">
    <w:name w:val="WW8Num289z2"/>
    <w:rsid w:val="007F5AC3"/>
  </w:style>
  <w:style w:type="character" w:customStyle="1" w:styleId="WW8Num289z3">
    <w:name w:val="WW8Num289z3"/>
    <w:rsid w:val="007F5AC3"/>
  </w:style>
  <w:style w:type="character" w:customStyle="1" w:styleId="WW8Num289z4">
    <w:name w:val="WW8Num289z4"/>
    <w:rsid w:val="007F5AC3"/>
  </w:style>
  <w:style w:type="character" w:customStyle="1" w:styleId="WW8Num289z5">
    <w:name w:val="WW8Num289z5"/>
    <w:rsid w:val="007F5AC3"/>
  </w:style>
  <w:style w:type="character" w:customStyle="1" w:styleId="WW8Num289z6">
    <w:name w:val="WW8Num289z6"/>
    <w:rsid w:val="007F5AC3"/>
  </w:style>
  <w:style w:type="character" w:customStyle="1" w:styleId="WW8Num289z7">
    <w:name w:val="WW8Num289z7"/>
    <w:rsid w:val="007F5AC3"/>
  </w:style>
  <w:style w:type="character" w:customStyle="1" w:styleId="WW8Num289z8">
    <w:name w:val="WW8Num289z8"/>
    <w:rsid w:val="007F5AC3"/>
  </w:style>
  <w:style w:type="character" w:customStyle="1" w:styleId="WW8Num290z0">
    <w:name w:val="WW8Num290z0"/>
    <w:rsid w:val="007F5AC3"/>
    <w:rPr>
      <w:rFonts w:cs="Arial"/>
      <w:sz w:val="22"/>
      <w:szCs w:val="22"/>
    </w:rPr>
  </w:style>
  <w:style w:type="character" w:customStyle="1" w:styleId="WW8Num291z0">
    <w:name w:val="WW8Num291z0"/>
    <w:rsid w:val="007F5AC3"/>
    <w:rPr>
      <w:b w:val="0"/>
      <w:color w:val="000000"/>
      <w:w w:val="105"/>
      <w:sz w:val="22"/>
      <w:szCs w:val="22"/>
    </w:rPr>
  </w:style>
  <w:style w:type="character" w:customStyle="1" w:styleId="WW8Num291z1">
    <w:name w:val="WW8Num291z1"/>
    <w:rsid w:val="007F5AC3"/>
  </w:style>
  <w:style w:type="character" w:customStyle="1" w:styleId="WW8Num291z2">
    <w:name w:val="WW8Num291z2"/>
    <w:rsid w:val="007F5AC3"/>
  </w:style>
  <w:style w:type="character" w:customStyle="1" w:styleId="WW8Num291z3">
    <w:name w:val="WW8Num291z3"/>
    <w:rsid w:val="007F5AC3"/>
  </w:style>
  <w:style w:type="character" w:customStyle="1" w:styleId="WW8Num291z4">
    <w:name w:val="WW8Num291z4"/>
    <w:rsid w:val="007F5AC3"/>
  </w:style>
  <w:style w:type="character" w:customStyle="1" w:styleId="WW8Num291z5">
    <w:name w:val="WW8Num291z5"/>
    <w:rsid w:val="007F5AC3"/>
  </w:style>
  <w:style w:type="character" w:customStyle="1" w:styleId="WW8Num291z6">
    <w:name w:val="WW8Num291z6"/>
    <w:rsid w:val="007F5AC3"/>
  </w:style>
  <w:style w:type="character" w:customStyle="1" w:styleId="WW8Num291z7">
    <w:name w:val="WW8Num291z7"/>
    <w:rsid w:val="007F5AC3"/>
  </w:style>
  <w:style w:type="character" w:customStyle="1" w:styleId="WW8Num291z8">
    <w:name w:val="WW8Num291z8"/>
    <w:rsid w:val="007F5AC3"/>
  </w:style>
  <w:style w:type="character" w:customStyle="1" w:styleId="WW8Num292z0">
    <w:name w:val="WW8Num292z0"/>
    <w:rsid w:val="007F5AC3"/>
    <w:rPr>
      <w:rFonts w:ascii="Symbol" w:hAnsi="Symbol" w:cs="Symbol"/>
      <w:b w:val="0"/>
    </w:rPr>
  </w:style>
  <w:style w:type="character" w:customStyle="1" w:styleId="WW8Num292z1">
    <w:name w:val="WW8Num292z1"/>
    <w:rsid w:val="007F5AC3"/>
  </w:style>
  <w:style w:type="character" w:customStyle="1" w:styleId="WW8Num292z2">
    <w:name w:val="WW8Num292z2"/>
    <w:rsid w:val="007F5AC3"/>
  </w:style>
  <w:style w:type="character" w:customStyle="1" w:styleId="WW8Num292z3">
    <w:name w:val="WW8Num292z3"/>
    <w:rsid w:val="007F5AC3"/>
  </w:style>
  <w:style w:type="character" w:customStyle="1" w:styleId="WW8Num292z4">
    <w:name w:val="WW8Num292z4"/>
    <w:rsid w:val="007F5AC3"/>
  </w:style>
  <w:style w:type="character" w:customStyle="1" w:styleId="WW8Num292z5">
    <w:name w:val="WW8Num292z5"/>
    <w:rsid w:val="007F5AC3"/>
  </w:style>
  <w:style w:type="character" w:customStyle="1" w:styleId="WW8Num292z6">
    <w:name w:val="WW8Num292z6"/>
    <w:rsid w:val="007F5AC3"/>
  </w:style>
  <w:style w:type="character" w:customStyle="1" w:styleId="WW8Num292z7">
    <w:name w:val="WW8Num292z7"/>
    <w:rsid w:val="007F5AC3"/>
  </w:style>
  <w:style w:type="character" w:customStyle="1" w:styleId="WW8Num292z8">
    <w:name w:val="WW8Num292z8"/>
    <w:rsid w:val="007F5AC3"/>
  </w:style>
  <w:style w:type="character" w:customStyle="1" w:styleId="WW8Num293z0">
    <w:name w:val="WW8Num293z0"/>
    <w:rsid w:val="007F5AC3"/>
    <w:rPr>
      <w:rFonts w:cs="Arial" w:hint="default"/>
      <w:b w:val="0"/>
      <w:i w:val="0"/>
      <w:color w:val="auto"/>
      <w:sz w:val="22"/>
      <w:szCs w:val="22"/>
    </w:rPr>
  </w:style>
  <w:style w:type="character" w:customStyle="1" w:styleId="WW8Num294z0">
    <w:name w:val="WW8Num294z0"/>
    <w:rsid w:val="007F5AC3"/>
    <w:rPr>
      <w:rFonts w:cs="Arial"/>
      <w:sz w:val="22"/>
      <w:szCs w:val="22"/>
    </w:rPr>
  </w:style>
  <w:style w:type="character" w:customStyle="1" w:styleId="WW8Num294z1">
    <w:name w:val="WW8Num294z1"/>
    <w:rsid w:val="007F5AC3"/>
  </w:style>
  <w:style w:type="character" w:customStyle="1" w:styleId="WW8Num294z2">
    <w:name w:val="WW8Num294z2"/>
    <w:rsid w:val="007F5AC3"/>
  </w:style>
  <w:style w:type="character" w:customStyle="1" w:styleId="WW8Num294z3">
    <w:name w:val="WW8Num294z3"/>
    <w:rsid w:val="007F5AC3"/>
  </w:style>
  <w:style w:type="character" w:customStyle="1" w:styleId="WW8Num294z4">
    <w:name w:val="WW8Num294z4"/>
    <w:rsid w:val="007F5AC3"/>
  </w:style>
  <w:style w:type="character" w:customStyle="1" w:styleId="WW8Num294z5">
    <w:name w:val="WW8Num294z5"/>
    <w:rsid w:val="007F5AC3"/>
  </w:style>
  <w:style w:type="character" w:customStyle="1" w:styleId="WW8Num294z6">
    <w:name w:val="WW8Num294z6"/>
    <w:rsid w:val="007F5AC3"/>
  </w:style>
  <w:style w:type="character" w:customStyle="1" w:styleId="WW8Num294z7">
    <w:name w:val="WW8Num294z7"/>
    <w:rsid w:val="007F5AC3"/>
  </w:style>
  <w:style w:type="character" w:customStyle="1" w:styleId="WW8Num294z8">
    <w:name w:val="WW8Num294z8"/>
    <w:rsid w:val="007F5AC3"/>
  </w:style>
  <w:style w:type="character" w:customStyle="1" w:styleId="WW8Num295z0">
    <w:name w:val="WW8Num295z0"/>
    <w:rsid w:val="007F5AC3"/>
    <w:rPr>
      <w:rFonts w:ascii="Arial" w:hAnsi="Arial" w:cs="Arial"/>
      <w:b w:val="0"/>
      <w:i w:val="0"/>
      <w:color w:val="000000"/>
      <w:w w:val="105"/>
      <w:sz w:val="22"/>
      <w:szCs w:val="16"/>
    </w:rPr>
  </w:style>
  <w:style w:type="character" w:customStyle="1" w:styleId="WW8Num295z1">
    <w:name w:val="WW8Num295z1"/>
    <w:rsid w:val="007F5AC3"/>
  </w:style>
  <w:style w:type="character" w:customStyle="1" w:styleId="WW8Num295z2">
    <w:name w:val="WW8Num295z2"/>
    <w:rsid w:val="007F5AC3"/>
  </w:style>
  <w:style w:type="character" w:customStyle="1" w:styleId="WW8Num295z3">
    <w:name w:val="WW8Num295z3"/>
    <w:rsid w:val="007F5AC3"/>
  </w:style>
  <w:style w:type="character" w:customStyle="1" w:styleId="WW8Num295z4">
    <w:name w:val="WW8Num295z4"/>
    <w:rsid w:val="007F5AC3"/>
  </w:style>
  <w:style w:type="character" w:customStyle="1" w:styleId="WW8Num295z5">
    <w:name w:val="WW8Num295z5"/>
    <w:rsid w:val="007F5AC3"/>
  </w:style>
  <w:style w:type="character" w:customStyle="1" w:styleId="WW8Num295z6">
    <w:name w:val="WW8Num295z6"/>
    <w:rsid w:val="007F5AC3"/>
  </w:style>
  <w:style w:type="character" w:customStyle="1" w:styleId="WW8Num295z7">
    <w:name w:val="WW8Num295z7"/>
    <w:rsid w:val="007F5AC3"/>
  </w:style>
  <w:style w:type="character" w:customStyle="1" w:styleId="WW8Num295z8">
    <w:name w:val="WW8Num295z8"/>
    <w:rsid w:val="007F5AC3"/>
  </w:style>
  <w:style w:type="character" w:customStyle="1" w:styleId="WW8Num296z0">
    <w:name w:val="WW8Num296z0"/>
    <w:rsid w:val="007F5AC3"/>
    <w:rPr>
      <w:rFonts w:cs="Arial"/>
      <w:bCs/>
      <w:sz w:val="22"/>
      <w:szCs w:val="22"/>
    </w:rPr>
  </w:style>
  <w:style w:type="character" w:customStyle="1" w:styleId="WW8Num296z1">
    <w:name w:val="WW8Num296z1"/>
    <w:rsid w:val="007F5AC3"/>
  </w:style>
  <w:style w:type="character" w:customStyle="1" w:styleId="WW8Num296z2">
    <w:name w:val="WW8Num296z2"/>
    <w:rsid w:val="007F5AC3"/>
  </w:style>
  <w:style w:type="character" w:customStyle="1" w:styleId="WW8Num296z3">
    <w:name w:val="WW8Num296z3"/>
    <w:rsid w:val="007F5AC3"/>
  </w:style>
  <w:style w:type="character" w:customStyle="1" w:styleId="WW8Num296z4">
    <w:name w:val="WW8Num296z4"/>
    <w:rsid w:val="007F5AC3"/>
  </w:style>
  <w:style w:type="character" w:customStyle="1" w:styleId="WW8Num296z5">
    <w:name w:val="WW8Num296z5"/>
    <w:rsid w:val="007F5AC3"/>
  </w:style>
  <w:style w:type="character" w:customStyle="1" w:styleId="WW8Num296z6">
    <w:name w:val="WW8Num296z6"/>
    <w:rsid w:val="007F5AC3"/>
  </w:style>
  <w:style w:type="character" w:customStyle="1" w:styleId="WW8Num296z7">
    <w:name w:val="WW8Num296z7"/>
    <w:rsid w:val="007F5AC3"/>
  </w:style>
  <w:style w:type="character" w:customStyle="1" w:styleId="WW8Num296z8">
    <w:name w:val="WW8Num296z8"/>
    <w:rsid w:val="007F5AC3"/>
  </w:style>
  <w:style w:type="character" w:customStyle="1" w:styleId="WW8Num297z0">
    <w:name w:val="WW8Num297z0"/>
    <w:rsid w:val="007F5AC3"/>
    <w:rPr>
      <w:rFonts w:cs="Arial"/>
      <w:sz w:val="22"/>
      <w:szCs w:val="22"/>
    </w:rPr>
  </w:style>
  <w:style w:type="character" w:customStyle="1" w:styleId="WW8Num297z1">
    <w:name w:val="WW8Num297z1"/>
    <w:rsid w:val="007F5AC3"/>
  </w:style>
  <w:style w:type="character" w:customStyle="1" w:styleId="WW8Num297z2">
    <w:name w:val="WW8Num297z2"/>
    <w:rsid w:val="007F5AC3"/>
  </w:style>
  <w:style w:type="character" w:customStyle="1" w:styleId="WW8Num297z3">
    <w:name w:val="WW8Num297z3"/>
    <w:rsid w:val="007F5AC3"/>
  </w:style>
  <w:style w:type="character" w:customStyle="1" w:styleId="WW8Num297z4">
    <w:name w:val="WW8Num297z4"/>
    <w:rsid w:val="007F5AC3"/>
  </w:style>
  <w:style w:type="character" w:customStyle="1" w:styleId="WW8Num297z5">
    <w:name w:val="WW8Num297z5"/>
    <w:rsid w:val="007F5AC3"/>
  </w:style>
  <w:style w:type="character" w:customStyle="1" w:styleId="WW8Num297z6">
    <w:name w:val="WW8Num297z6"/>
    <w:rsid w:val="007F5AC3"/>
  </w:style>
  <w:style w:type="character" w:customStyle="1" w:styleId="WW8Num297z7">
    <w:name w:val="WW8Num297z7"/>
    <w:rsid w:val="007F5AC3"/>
  </w:style>
  <w:style w:type="character" w:customStyle="1" w:styleId="WW8Num297z8">
    <w:name w:val="WW8Num297z8"/>
    <w:rsid w:val="007F5AC3"/>
  </w:style>
  <w:style w:type="character" w:customStyle="1" w:styleId="WW8Num298z0">
    <w:name w:val="WW8Num298z0"/>
    <w:rsid w:val="007F5AC3"/>
    <w:rPr>
      <w:rFonts w:cs="Arial"/>
      <w:b/>
      <w:bCs/>
      <w:sz w:val="22"/>
      <w:szCs w:val="22"/>
    </w:rPr>
  </w:style>
  <w:style w:type="character" w:customStyle="1" w:styleId="WW8Num298z1">
    <w:name w:val="WW8Num298z1"/>
    <w:rsid w:val="007F5AC3"/>
  </w:style>
  <w:style w:type="character" w:customStyle="1" w:styleId="WW8Num298z2">
    <w:name w:val="WW8Num298z2"/>
    <w:rsid w:val="007F5AC3"/>
  </w:style>
  <w:style w:type="character" w:customStyle="1" w:styleId="WW8Num298z3">
    <w:name w:val="WW8Num298z3"/>
    <w:rsid w:val="007F5AC3"/>
  </w:style>
  <w:style w:type="character" w:customStyle="1" w:styleId="WW8Num298z4">
    <w:name w:val="WW8Num298z4"/>
    <w:rsid w:val="007F5AC3"/>
  </w:style>
  <w:style w:type="character" w:customStyle="1" w:styleId="WW8Num298z5">
    <w:name w:val="WW8Num298z5"/>
    <w:rsid w:val="007F5AC3"/>
  </w:style>
  <w:style w:type="character" w:customStyle="1" w:styleId="WW8Num298z6">
    <w:name w:val="WW8Num298z6"/>
    <w:rsid w:val="007F5AC3"/>
  </w:style>
  <w:style w:type="character" w:customStyle="1" w:styleId="WW8Num298z7">
    <w:name w:val="WW8Num298z7"/>
    <w:rsid w:val="007F5AC3"/>
  </w:style>
  <w:style w:type="character" w:customStyle="1" w:styleId="WW8Num298z8">
    <w:name w:val="WW8Num298z8"/>
    <w:rsid w:val="007F5AC3"/>
  </w:style>
  <w:style w:type="character" w:customStyle="1" w:styleId="WW8Num299z0">
    <w:name w:val="WW8Num299z0"/>
    <w:rsid w:val="007F5AC3"/>
    <w:rPr>
      <w:rFonts w:ascii="Arial" w:hAnsi="Arial" w:cs="Arial" w:hint="default"/>
      <w:b w:val="0"/>
      <w:i w:val="0"/>
      <w:color w:val="auto"/>
      <w:position w:val="0"/>
      <w:sz w:val="22"/>
      <w:szCs w:val="22"/>
      <w:vertAlign w:val="baseline"/>
    </w:rPr>
  </w:style>
  <w:style w:type="character" w:customStyle="1" w:styleId="WW8Num300z0">
    <w:name w:val="WW8Num300z0"/>
    <w:rsid w:val="007F5AC3"/>
    <w:rPr>
      <w:b w:val="0"/>
      <w:color w:val="000000"/>
    </w:rPr>
  </w:style>
  <w:style w:type="character" w:customStyle="1" w:styleId="WW8Num300z1">
    <w:name w:val="WW8Num300z1"/>
    <w:rsid w:val="007F5AC3"/>
    <w:rPr>
      <w:rFonts w:ascii="Arial" w:hAnsi="Arial" w:cs="Arial"/>
    </w:rPr>
  </w:style>
  <w:style w:type="character" w:customStyle="1" w:styleId="WW8Num300z3">
    <w:name w:val="WW8Num300z3"/>
    <w:rsid w:val="007F5AC3"/>
    <w:rPr>
      <w:w w:val="105"/>
      <w:sz w:val="22"/>
      <w:szCs w:val="22"/>
    </w:rPr>
  </w:style>
  <w:style w:type="character" w:customStyle="1" w:styleId="WW8Num301z0">
    <w:name w:val="WW8Num301z0"/>
    <w:rsid w:val="007F5AC3"/>
    <w:rPr>
      <w:b w:val="0"/>
      <w:color w:val="000000"/>
    </w:rPr>
  </w:style>
  <w:style w:type="character" w:customStyle="1" w:styleId="WW8Num301z1">
    <w:name w:val="WW8Num301z1"/>
    <w:rsid w:val="007F5AC3"/>
    <w:rPr>
      <w:rFonts w:ascii="Arial" w:hAnsi="Arial" w:cs="Arial"/>
    </w:rPr>
  </w:style>
  <w:style w:type="character" w:customStyle="1" w:styleId="WW8Num301z3">
    <w:name w:val="WW8Num301z3"/>
    <w:rsid w:val="007F5AC3"/>
  </w:style>
  <w:style w:type="character" w:customStyle="1" w:styleId="WW8Num301z4">
    <w:name w:val="WW8Num301z4"/>
    <w:rsid w:val="007F5AC3"/>
  </w:style>
  <w:style w:type="character" w:customStyle="1" w:styleId="WW8Num301z5">
    <w:name w:val="WW8Num301z5"/>
    <w:rsid w:val="007F5AC3"/>
  </w:style>
  <w:style w:type="character" w:customStyle="1" w:styleId="WW8Num301z6">
    <w:name w:val="WW8Num301z6"/>
    <w:rsid w:val="007F5AC3"/>
  </w:style>
  <w:style w:type="character" w:customStyle="1" w:styleId="WW8Num301z7">
    <w:name w:val="WW8Num301z7"/>
    <w:rsid w:val="007F5AC3"/>
  </w:style>
  <w:style w:type="character" w:customStyle="1" w:styleId="WW8Num301z8">
    <w:name w:val="WW8Num301z8"/>
    <w:rsid w:val="007F5AC3"/>
  </w:style>
  <w:style w:type="character" w:customStyle="1" w:styleId="WW8Num302z0">
    <w:name w:val="WW8Num302z0"/>
    <w:rsid w:val="007F5AC3"/>
    <w:rPr>
      <w:rFonts w:ascii="Wingdings" w:hAnsi="Wingdings" w:cs="Wingdings"/>
      <w:color w:val="000000"/>
    </w:rPr>
  </w:style>
  <w:style w:type="character" w:customStyle="1" w:styleId="WW8Num302z1">
    <w:name w:val="WW8Num302z1"/>
    <w:rsid w:val="007F5AC3"/>
  </w:style>
  <w:style w:type="character" w:customStyle="1" w:styleId="WW8Num302z2">
    <w:name w:val="WW8Num302z2"/>
    <w:rsid w:val="007F5AC3"/>
  </w:style>
  <w:style w:type="character" w:customStyle="1" w:styleId="WW8Num302z3">
    <w:name w:val="WW8Num302z3"/>
    <w:rsid w:val="007F5AC3"/>
  </w:style>
  <w:style w:type="character" w:customStyle="1" w:styleId="WW8Num302z4">
    <w:name w:val="WW8Num302z4"/>
    <w:rsid w:val="007F5AC3"/>
  </w:style>
  <w:style w:type="character" w:customStyle="1" w:styleId="WW8Num302z5">
    <w:name w:val="WW8Num302z5"/>
    <w:rsid w:val="007F5AC3"/>
  </w:style>
  <w:style w:type="character" w:customStyle="1" w:styleId="WW8Num302z6">
    <w:name w:val="WW8Num302z6"/>
    <w:rsid w:val="007F5AC3"/>
  </w:style>
  <w:style w:type="character" w:customStyle="1" w:styleId="WW8Num302z7">
    <w:name w:val="WW8Num302z7"/>
    <w:rsid w:val="007F5AC3"/>
  </w:style>
  <w:style w:type="character" w:customStyle="1" w:styleId="WW8Num302z8">
    <w:name w:val="WW8Num302z8"/>
    <w:rsid w:val="007F5AC3"/>
  </w:style>
  <w:style w:type="character" w:customStyle="1" w:styleId="WW8Num303z0">
    <w:name w:val="WW8Num303z0"/>
    <w:rsid w:val="007F5AC3"/>
    <w:rPr>
      <w:rFonts w:cs="Arial"/>
      <w:b w:val="0"/>
      <w:color w:val="000000"/>
      <w:sz w:val="22"/>
      <w:szCs w:val="22"/>
    </w:rPr>
  </w:style>
  <w:style w:type="character" w:customStyle="1" w:styleId="WW8Num303z1">
    <w:name w:val="WW8Num303z1"/>
    <w:rsid w:val="007F5AC3"/>
  </w:style>
  <w:style w:type="character" w:customStyle="1" w:styleId="WW8Num303z2">
    <w:name w:val="WW8Num303z2"/>
    <w:rsid w:val="007F5AC3"/>
  </w:style>
  <w:style w:type="character" w:customStyle="1" w:styleId="WW8Num303z3">
    <w:name w:val="WW8Num303z3"/>
    <w:rsid w:val="007F5AC3"/>
  </w:style>
  <w:style w:type="character" w:customStyle="1" w:styleId="WW8Num303z4">
    <w:name w:val="WW8Num303z4"/>
    <w:rsid w:val="007F5AC3"/>
  </w:style>
  <w:style w:type="character" w:customStyle="1" w:styleId="WW8Num303z5">
    <w:name w:val="WW8Num303z5"/>
    <w:rsid w:val="007F5AC3"/>
  </w:style>
  <w:style w:type="character" w:customStyle="1" w:styleId="WW8Num303z6">
    <w:name w:val="WW8Num303z6"/>
    <w:rsid w:val="007F5AC3"/>
  </w:style>
  <w:style w:type="character" w:customStyle="1" w:styleId="WW8Num303z7">
    <w:name w:val="WW8Num303z7"/>
    <w:rsid w:val="007F5AC3"/>
  </w:style>
  <w:style w:type="character" w:customStyle="1" w:styleId="WW8Num303z8">
    <w:name w:val="WW8Num303z8"/>
    <w:rsid w:val="007F5AC3"/>
  </w:style>
  <w:style w:type="character" w:customStyle="1" w:styleId="WW8Num304z0">
    <w:name w:val="WW8Num304z0"/>
    <w:rsid w:val="007F5AC3"/>
    <w:rPr>
      <w:rFonts w:eastAsia="Calibri" w:cs="Arial"/>
      <w:b w:val="0"/>
      <w:bCs w:val="0"/>
      <w:i/>
      <w:iCs/>
      <w:sz w:val="22"/>
      <w:szCs w:val="22"/>
    </w:rPr>
  </w:style>
  <w:style w:type="character" w:customStyle="1" w:styleId="WW8Num304z1">
    <w:name w:val="WW8Num304z1"/>
    <w:rsid w:val="007F5AC3"/>
  </w:style>
  <w:style w:type="character" w:customStyle="1" w:styleId="WW8Num304z2">
    <w:name w:val="WW8Num304z2"/>
    <w:rsid w:val="007F5AC3"/>
  </w:style>
  <w:style w:type="character" w:customStyle="1" w:styleId="WW8Num304z3">
    <w:name w:val="WW8Num304z3"/>
    <w:rsid w:val="007F5AC3"/>
  </w:style>
  <w:style w:type="character" w:customStyle="1" w:styleId="WW8Num304z4">
    <w:name w:val="WW8Num304z4"/>
    <w:rsid w:val="007F5AC3"/>
  </w:style>
  <w:style w:type="character" w:customStyle="1" w:styleId="WW8Num304z5">
    <w:name w:val="WW8Num304z5"/>
    <w:rsid w:val="007F5AC3"/>
  </w:style>
  <w:style w:type="character" w:customStyle="1" w:styleId="WW8Num304z6">
    <w:name w:val="WW8Num304z6"/>
    <w:rsid w:val="007F5AC3"/>
  </w:style>
  <w:style w:type="character" w:customStyle="1" w:styleId="WW8Num304z7">
    <w:name w:val="WW8Num304z7"/>
    <w:rsid w:val="007F5AC3"/>
  </w:style>
  <w:style w:type="character" w:customStyle="1" w:styleId="WW8Num304z8">
    <w:name w:val="WW8Num304z8"/>
    <w:rsid w:val="007F5AC3"/>
  </w:style>
  <w:style w:type="character" w:customStyle="1" w:styleId="WW8Num305z0">
    <w:name w:val="WW8Num305z0"/>
    <w:rsid w:val="007F5AC3"/>
    <w:rPr>
      <w:rFonts w:ascii="Symbol" w:hAnsi="Symbol" w:cs="Symbol"/>
      <w:b w:val="0"/>
    </w:rPr>
  </w:style>
  <w:style w:type="character" w:customStyle="1" w:styleId="WW8Num305z1">
    <w:name w:val="WW8Num305z1"/>
    <w:rsid w:val="007F5AC3"/>
  </w:style>
  <w:style w:type="character" w:customStyle="1" w:styleId="WW8Num305z2">
    <w:name w:val="WW8Num305z2"/>
    <w:rsid w:val="007F5AC3"/>
  </w:style>
  <w:style w:type="character" w:customStyle="1" w:styleId="WW8Num305z3">
    <w:name w:val="WW8Num305z3"/>
    <w:rsid w:val="007F5AC3"/>
  </w:style>
  <w:style w:type="character" w:customStyle="1" w:styleId="WW8Num305z4">
    <w:name w:val="WW8Num305z4"/>
    <w:rsid w:val="007F5AC3"/>
  </w:style>
  <w:style w:type="character" w:customStyle="1" w:styleId="WW8Num305z5">
    <w:name w:val="WW8Num305z5"/>
    <w:rsid w:val="007F5AC3"/>
  </w:style>
  <w:style w:type="character" w:customStyle="1" w:styleId="WW8Num305z6">
    <w:name w:val="WW8Num305z6"/>
    <w:rsid w:val="007F5AC3"/>
  </w:style>
  <w:style w:type="character" w:customStyle="1" w:styleId="WW8Num305z7">
    <w:name w:val="WW8Num305z7"/>
    <w:rsid w:val="007F5AC3"/>
  </w:style>
  <w:style w:type="character" w:customStyle="1" w:styleId="WW8Num305z8">
    <w:name w:val="WW8Num305z8"/>
    <w:rsid w:val="007F5AC3"/>
  </w:style>
  <w:style w:type="character" w:customStyle="1" w:styleId="WW8Num306z0">
    <w:name w:val="WW8Num306z0"/>
    <w:rsid w:val="007F5AC3"/>
  </w:style>
  <w:style w:type="character" w:customStyle="1" w:styleId="WW8Num306z1">
    <w:name w:val="WW8Num306z1"/>
    <w:rsid w:val="007F5AC3"/>
  </w:style>
  <w:style w:type="character" w:customStyle="1" w:styleId="WW8Num306z2">
    <w:name w:val="WW8Num306z2"/>
    <w:rsid w:val="007F5AC3"/>
  </w:style>
  <w:style w:type="character" w:customStyle="1" w:styleId="WW8Num306z3">
    <w:name w:val="WW8Num306z3"/>
    <w:rsid w:val="007F5AC3"/>
  </w:style>
  <w:style w:type="character" w:customStyle="1" w:styleId="WW8Num306z4">
    <w:name w:val="WW8Num306z4"/>
    <w:rsid w:val="007F5AC3"/>
  </w:style>
  <w:style w:type="character" w:customStyle="1" w:styleId="WW8Num306z5">
    <w:name w:val="WW8Num306z5"/>
    <w:rsid w:val="007F5AC3"/>
  </w:style>
  <w:style w:type="character" w:customStyle="1" w:styleId="WW8Num306z6">
    <w:name w:val="WW8Num306z6"/>
    <w:rsid w:val="007F5AC3"/>
  </w:style>
  <w:style w:type="character" w:customStyle="1" w:styleId="WW8Num306z7">
    <w:name w:val="WW8Num306z7"/>
    <w:rsid w:val="007F5AC3"/>
  </w:style>
  <w:style w:type="character" w:customStyle="1" w:styleId="WW8Num306z8">
    <w:name w:val="WW8Num306z8"/>
    <w:rsid w:val="007F5AC3"/>
  </w:style>
  <w:style w:type="character" w:customStyle="1" w:styleId="WW8Num307z0">
    <w:name w:val="WW8Num307z0"/>
    <w:rsid w:val="007F5AC3"/>
    <w:rPr>
      <w:rFonts w:ascii="Arial" w:hAnsi="Arial" w:cs="Arial"/>
      <w:b w:val="0"/>
      <w:sz w:val="22"/>
      <w:szCs w:val="22"/>
    </w:rPr>
  </w:style>
  <w:style w:type="character" w:customStyle="1" w:styleId="WW8Num307z1">
    <w:name w:val="WW8Num307z1"/>
    <w:rsid w:val="007F5AC3"/>
  </w:style>
  <w:style w:type="character" w:customStyle="1" w:styleId="WW8Num307z2">
    <w:name w:val="WW8Num307z2"/>
    <w:rsid w:val="007F5AC3"/>
  </w:style>
  <w:style w:type="character" w:customStyle="1" w:styleId="WW8Num307z3">
    <w:name w:val="WW8Num307z3"/>
    <w:rsid w:val="007F5AC3"/>
  </w:style>
  <w:style w:type="character" w:customStyle="1" w:styleId="WW8Num307z4">
    <w:name w:val="WW8Num307z4"/>
    <w:rsid w:val="007F5AC3"/>
  </w:style>
  <w:style w:type="character" w:customStyle="1" w:styleId="WW8Num307z5">
    <w:name w:val="WW8Num307z5"/>
    <w:rsid w:val="007F5AC3"/>
  </w:style>
  <w:style w:type="character" w:customStyle="1" w:styleId="WW8Num307z6">
    <w:name w:val="WW8Num307z6"/>
    <w:rsid w:val="007F5AC3"/>
  </w:style>
  <w:style w:type="character" w:customStyle="1" w:styleId="WW8Num307z7">
    <w:name w:val="WW8Num307z7"/>
    <w:rsid w:val="007F5AC3"/>
  </w:style>
  <w:style w:type="character" w:customStyle="1" w:styleId="WW8Num307z8">
    <w:name w:val="WW8Num307z8"/>
    <w:rsid w:val="007F5AC3"/>
  </w:style>
  <w:style w:type="character" w:customStyle="1" w:styleId="WW8Num308z0">
    <w:name w:val="WW8Num308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308z1">
    <w:name w:val="WW8Num308z1"/>
    <w:rsid w:val="007F5AC3"/>
  </w:style>
  <w:style w:type="character" w:customStyle="1" w:styleId="WW8Num308z2">
    <w:name w:val="WW8Num308z2"/>
    <w:rsid w:val="007F5AC3"/>
  </w:style>
  <w:style w:type="character" w:customStyle="1" w:styleId="WW8Num308z3">
    <w:name w:val="WW8Num308z3"/>
    <w:rsid w:val="007F5AC3"/>
  </w:style>
  <w:style w:type="character" w:customStyle="1" w:styleId="WW8Num308z4">
    <w:name w:val="WW8Num308z4"/>
    <w:rsid w:val="007F5AC3"/>
  </w:style>
  <w:style w:type="character" w:customStyle="1" w:styleId="WW8Num308z5">
    <w:name w:val="WW8Num308z5"/>
    <w:rsid w:val="007F5AC3"/>
  </w:style>
  <w:style w:type="character" w:customStyle="1" w:styleId="WW8Num308z6">
    <w:name w:val="WW8Num308z6"/>
    <w:rsid w:val="007F5AC3"/>
  </w:style>
  <w:style w:type="character" w:customStyle="1" w:styleId="WW8Num308z7">
    <w:name w:val="WW8Num308z7"/>
    <w:rsid w:val="007F5AC3"/>
  </w:style>
  <w:style w:type="character" w:customStyle="1" w:styleId="WW8Num308z8">
    <w:name w:val="WW8Num308z8"/>
    <w:rsid w:val="007F5AC3"/>
  </w:style>
  <w:style w:type="character" w:customStyle="1" w:styleId="WW8Num309z0">
    <w:name w:val="WW8Num309z0"/>
    <w:rsid w:val="007F5AC3"/>
    <w:rPr>
      <w:rFonts w:eastAsia="TTE232B7E0t00" w:cs="Arial"/>
      <w:b/>
      <w:sz w:val="22"/>
      <w:szCs w:val="22"/>
    </w:rPr>
  </w:style>
  <w:style w:type="character" w:customStyle="1" w:styleId="WW8Num309z1">
    <w:name w:val="WW8Num309z1"/>
    <w:rsid w:val="007F5AC3"/>
  </w:style>
  <w:style w:type="character" w:customStyle="1" w:styleId="WW8Num309z2">
    <w:name w:val="WW8Num309z2"/>
    <w:rsid w:val="007F5AC3"/>
  </w:style>
  <w:style w:type="character" w:customStyle="1" w:styleId="WW8Num309z3">
    <w:name w:val="WW8Num309z3"/>
    <w:rsid w:val="007F5AC3"/>
  </w:style>
  <w:style w:type="character" w:customStyle="1" w:styleId="WW8Num309z4">
    <w:name w:val="WW8Num309z4"/>
    <w:rsid w:val="007F5AC3"/>
  </w:style>
  <w:style w:type="character" w:customStyle="1" w:styleId="WW8Num309z5">
    <w:name w:val="WW8Num309z5"/>
    <w:rsid w:val="007F5AC3"/>
  </w:style>
  <w:style w:type="character" w:customStyle="1" w:styleId="WW8Num309z6">
    <w:name w:val="WW8Num309z6"/>
    <w:rsid w:val="007F5AC3"/>
  </w:style>
  <w:style w:type="character" w:customStyle="1" w:styleId="WW8Num309z7">
    <w:name w:val="WW8Num309z7"/>
    <w:rsid w:val="007F5AC3"/>
  </w:style>
  <w:style w:type="character" w:customStyle="1" w:styleId="WW8Num309z8">
    <w:name w:val="WW8Num309z8"/>
    <w:rsid w:val="007F5AC3"/>
  </w:style>
  <w:style w:type="character" w:customStyle="1" w:styleId="WW8Num310z0">
    <w:name w:val="WW8Num310z0"/>
    <w:rsid w:val="007F5AC3"/>
    <w:rPr>
      <w:rFonts w:ascii="Arial" w:eastAsia="Verdana" w:hAnsi="Arial" w:cs="Arial"/>
      <w:b w:val="0"/>
      <w:color w:val="000000"/>
      <w:spacing w:val="3"/>
      <w:sz w:val="22"/>
      <w:szCs w:val="22"/>
    </w:rPr>
  </w:style>
  <w:style w:type="character" w:customStyle="1" w:styleId="WW8Num310z1">
    <w:name w:val="WW8Num310z1"/>
    <w:rsid w:val="007F5AC3"/>
  </w:style>
  <w:style w:type="character" w:customStyle="1" w:styleId="WW8Num310z2">
    <w:name w:val="WW8Num310z2"/>
    <w:rsid w:val="007F5AC3"/>
  </w:style>
  <w:style w:type="character" w:customStyle="1" w:styleId="WW8Num310z3">
    <w:name w:val="WW8Num310z3"/>
    <w:rsid w:val="007F5AC3"/>
  </w:style>
  <w:style w:type="character" w:customStyle="1" w:styleId="WW8Num310z4">
    <w:name w:val="WW8Num310z4"/>
    <w:rsid w:val="007F5AC3"/>
  </w:style>
  <w:style w:type="character" w:customStyle="1" w:styleId="WW8Num310z5">
    <w:name w:val="WW8Num310z5"/>
    <w:rsid w:val="007F5AC3"/>
  </w:style>
  <w:style w:type="character" w:customStyle="1" w:styleId="WW8Num310z6">
    <w:name w:val="WW8Num310z6"/>
    <w:rsid w:val="007F5AC3"/>
  </w:style>
  <w:style w:type="character" w:customStyle="1" w:styleId="WW8Num310z7">
    <w:name w:val="WW8Num310z7"/>
    <w:rsid w:val="007F5AC3"/>
  </w:style>
  <w:style w:type="character" w:customStyle="1" w:styleId="WW8Num310z8">
    <w:name w:val="WW8Num310z8"/>
    <w:rsid w:val="007F5AC3"/>
  </w:style>
  <w:style w:type="character" w:customStyle="1" w:styleId="WW8Num311z0">
    <w:name w:val="WW8Num311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311z1">
    <w:name w:val="WW8Num311z1"/>
    <w:rsid w:val="007F5AC3"/>
  </w:style>
  <w:style w:type="character" w:customStyle="1" w:styleId="WW8Num311z2">
    <w:name w:val="WW8Num311z2"/>
    <w:rsid w:val="007F5AC3"/>
  </w:style>
  <w:style w:type="character" w:customStyle="1" w:styleId="WW8Num311z3">
    <w:name w:val="WW8Num311z3"/>
    <w:rsid w:val="007F5AC3"/>
  </w:style>
  <w:style w:type="character" w:customStyle="1" w:styleId="WW8Num311z4">
    <w:name w:val="WW8Num311z4"/>
    <w:rsid w:val="007F5AC3"/>
  </w:style>
  <w:style w:type="character" w:customStyle="1" w:styleId="WW8Num311z5">
    <w:name w:val="WW8Num311z5"/>
    <w:rsid w:val="007F5AC3"/>
  </w:style>
  <w:style w:type="character" w:customStyle="1" w:styleId="WW8Num311z6">
    <w:name w:val="WW8Num311z6"/>
    <w:rsid w:val="007F5AC3"/>
  </w:style>
  <w:style w:type="character" w:customStyle="1" w:styleId="WW8Num311z7">
    <w:name w:val="WW8Num311z7"/>
    <w:rsid w:val="007F5AC3"/>
  </w:style>
  <w:style w:type="character" w:customStyle="1" w:styleId="WW8Num311z8">
    <w:name w:val="WW8Num311z8"/>
    <w:rsid w:val="007F5AC3"/>
  </w:style>
  <w:style w:type="character" w:customStyle="1" w:styleId="WW8Num312z0">
    <w:name w:val="WW8Num312z0"/>
    <w:rsid w:val="007F5AC3"/>
    <w:rPr>
      <w:rFonts w:ascii="Arial" w:hAnsi="Arial" w:cs="Arial"/>
      <w:b w:val="0"/>
      <w:i w:val="0"/>
      <w:sz w:val="22"/>
      <w:szCs w:val="16"/>
    </w:rPr>
  </w:style>
  <w:style w:type="character" w:customStyle="1" w:styleId="WW8Num312z1">
    <w:name w:val="WW8Num312z1"/>
    <w:rsid w:val="007F5AC3"/>
  </w:style>
  <w:style w:type="character" w:customStyle="1" w:styleId="WW8Num312z2">
    <w:name w:val="WW8Num312z2"/>
    <w:rsid w:val="007F5AC3"/>
  </w:style>
  <w:style w:type="character" w:customStyle="1" w:styleId="WW8Num312z3">
    <w:name w:val="WW8Num312z3"/>
    <w:rsid w:val="007F5AC3"/>
  </w:style>
  <w:style w:type="character" w:customStyle="1" w:styleId="WW8Num312z4">
    <w:name w:val="WW8Num312z4"/>
    <w:rsid w:val="007F5AC3"/>
  </w:style>
  <w:style w:type="character" w:customStyle="1" w:styleId="WW8Num312z5">
    <w:name w:val="WW8Num312z5"/>
    <w:rsid w:val="007F5AC3"/>
  </w:style>
  <w:style w:type="character" w:customStyle="1" w:styleId="WW8Num312z6">
    <w:name w:val="WW8Num312z6"/>
    <w:rsid w:val="007F5AC3"/>
  </w:style>
  <w:style w:type="character" w:customStyle="1" w:styleId="WW8Num312z7">
    <w:name w:val="WW8Num312z7"/>
    <w:rsid w:val="007F5AC3"/>
  </w:style>
  <w:style w:type="character" w:customStyle="1" w:styleId="WW8Num312z8">
    <w:name w:val="WW8Num312z8"/>
    <w:rsid w:val="007F5AC3"/>
  </w:style>
  <w:style w:type="character" w:customStyle="1" w:styleId="WW8Num313z0">
    <w:name w:val="WW8Num313z0"/>
    <w:rsid w:val="007F5AC3"/>
    <w:rPr>
      <w:rFonts w:ascii="Arial" w:eastAsia="Times New Roman" w:hAnsi="Arial" w:cs="Arial"/>
    </w:rPr>
  </w:style>
  <w:style w:type="character" w:customStyle="1" w:styleId="WW8Num313z1">
    <w:name w:val="WW8Num313z1"/>
    <w:rsid w:val="007F5AC3"/>
  </w:style>
  <w:style w:type="character" w:customStyle="1" w:styleId="WW8Num313z2">
    <w:name w:val="WW8Num313z2"/>
    <w:rsid w:val="007F5AC3"/>
  </w:style>
  <w:style w:type="character" w:customStyle="1" w:styleId="WW8Num313z3">
    <w:name w:val="WW8Num313z3"/>
    <w:rsid w:val="007F5AC3"/>
  </w:style>
  <w:style w:type="character" w:customStyle="1" w:styleId="WW8Num313z4">
    <w:name w:val="WW8Num313z4"/>
    <w:rsid w:val="007F5AC3"/>
  </w:style>
  <w:style w:type="character" w:customStyle="1" w:styleId="WW8Num313z5">
    <w:name w:val="WW8Num313z5"/>
    <w:rsid w:val="007F5AC3"/>
  </w:style>
  <w:style w:type="character" w:customStyle="1" w:styleId="WW8Num313z6">
    <w:name w:val="WW8Num313z6"/>
    <w:rsid w:val="007F5AC3"/>
  </w:style>
  <w:style w:type="character" w:customStyle="1" w:styleId="WW8Num313z7">
    <w:name w:val="WW8Num313z7"/>
    <w:rsid w:val="007F5AC3"/>
  </w:style>
  <w:style w:type="character" w:customStyle="1" w:styleId="WW8Num313z8">
    <w:name w:val="WW8Num313z8"/>
    <w:rsid w:val="007F5AC3"/>
  </w:style>
  <w:style w:type="character" w:customStyle="1" w:styleId="WW8Num314z0">
    <w:name w:val="WW8Num314z0"/>
    <w:rsid w:val="007F5AC3"/>
    <w:rPr>
      <w:rFonts w:cs="Arial"/>
      <w:iCs/>
      <w:sz w:val="22"/>
      <w:szCs w:val="22"/>
    </w:rPr>
  </w:style>
  <w:style w:type="character" w:customStyle="1" w:styleId="WW8Num315z0">
    <w:name w:val="WW8Num315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315z1">
    <w:name w:val="WW8Num315z1"/>
    <w:rsid w:val="007F5AC3"/>
  </w:style>
  <w:style w:type="character" w:customStyle="1" w:styleId="WW8Num315z2">
    <w:name w:val="WW8Num315z2"/>
    <w:rsid w:val="007F5AC3"/>
  </w:style>
  <w:style w:type="character" w:customStyle="1" w:styleId="WW8Num315z3">
    <w:name w:val="WW8Num315z3"/>
    <w:rsid w:val="007F5AC3"/>
  </w:style>
  <w:style w:type="character" w:customStyle="1" w:styleId="WW8Num315z4">
    <w:name w:val="WW8Num315z4"/>
    <w:rsid w:val="007F5AC3"/>
  </w:style>
  <w:style w:type="character" w:customStyle="1" w:styleId="WW8Num315z5">
    <w:name w:val="WW8Num315z5"/>
    <w:rsid w:val="007F5AC3"/>
  </w:style>
  <w:style w:type="character" w:customStyle="1" w:styleId="WW8Num315z6">
    <w:name w:val="WW8Num315z6"/>
    <w:rsid w:val="007F5AC3"/>
  </w:style>
  <w:style w:type="character" w:customStyle="1" w:styleId="WW8Num315z7">
    <w:name w:val="WW8Num315z7"/>
    <w:rsid w:val="007F5AC3"/>
  </w:style>
  <w:style w:type="character" w:customStyle="1" w:styleId="WW8Num315z8">
    <w:name w:val="WW8Num315z8"/>
    <w:rsid w:val="007F5AC3"/>
  </w:style>
  <w:style w:type="character" w:customStyle="1" w:styleId="WW8Num316z0">
    <w:name w:val="WW8Num316z0"/>
    <w:rsid w:val="007F5AC3"/>
  </w:style>
  <w:style w:type="character" w:customStyle="1" w:styleId="WW8Num316z1">
    <w:name w:val="WW8Num316z1"/>
    <w:rsid w:val="007F5AC3"/>
  </w:style>
  <w:style w:type="character" w:customStyle="1" w:styleId="WW8Num316z2">
    <w:name w:val="WW8Num316z2"/>
    <w:rsid w:val="007F5AC3"/>
  </w:style>
  <w:style w:type="character" w:customStyle="1" w:styleId="WW8Num316z3">
    <w:name w:val="WW8Num316z3"/>
    <w:rsid w:val="007F5AC3"/>
  </w:style>
  <w:style w:type="character" w:customStyle="1" w:styleId="WW8Num316z4">
    <w:name w:val="WW8Num316z4"/>
    <w:rsid w:val="007F5AC3"/>
  </w:style>
  <w:style w:type="character" w:customStyle="1" w:styleId="WW8Num316z5">
    <w:name w:val="WW8Num316z5"/>
    <w:rsid w:val="007F5AC3"/>
  </w:style>
  <w:style w:type="character" w:customStyle="1" w:styleId="WW8Num316z6">
    <w:name w:val="WW8Num316z6"/>
    <w:rsid w:val="007F5AC3"/>
  </w:style>
  <w:style w:type="character" w:customStyle="1" w:styleId="WW8Num316z7">
    <w:name w:val="WW8Num316z7"/>
    <w:rsid w:val="007F5AC3"/>
  </w:style>
  <w:style w:type="character" w:customStyle="1" w:styleId="WW8Num316z8">
    <w:name w:val="WW8Num316z8"/>
    <w:rsid w:val="007F5AC3"/>
  </w:style>
  <w:style w:type="character" w:customStyle="1" w:styleId="WW8Num317z0">
    <w:name w:val="WW8Num317z0"/>
    <w:rsid w:val="007F5AC3"/>
    <w:rPr>
      <w:rFonts w:cs="Arial"/>
      <w:sz w:val="22"/>
      <w:szCs w:val="22"/>
    </w:rPr>
  </w:style>
  <w:style w:type="character" w:customStyle="1" w:styleId="WW8Num317z1">
    <w:name w:val="WW8Num317z1"/>
    <w:rsid w:val="007F5AC3"/>
  </w:style>
  <w:style w:type="character" w:customStyle="1" w:styleId="WW8Num317z2">
    <w:name w:val="WW8Num317z2"/>
    <w:rsid w:val="007F5AC3"/>
  </w:style>
  <w:style w:type="character" w:customStyle="1" w:styleId="WW8Num317z3">
    <w:name w:val="WW8Num317z3"/>
    <w:rsid w:val="007F5AC3"/>
  </w:style>
  <w:style w:type="character" w:customStyle="1" w:styleId="WW8Num317z4">
    <w:name w:val="WW8Num317z4"/>
    <w:rsid w:val="007F5AC3"/>
  </w:style>
  <w:style w:type="character" w:customStyle="1" w:styleId="WW8Num317z5">
    <w:name w:val="WW8Num317z5"/>
    <w:rsid w:val="007F5AC3"/>
  </w:style>
  <w:style w:type="character" w:customStyle="1" w:styleId="WW8Num317z6">
    <w:name w:val="WW8Num317z6"/>
    <w:rsid w:val="007F5AC3"/>
  </w:style>
  <w:style w:type="character" w:customStyle="1" w:styleId="WW8Num317z7">
    <w:name w:val="WW8Num317z7"/>
    <w:rsid w:val="007F5AC3"/>
  </w:style>
  <w:style w:type="character" w:customStyle="1" w:styleId="WW8Num317z8">
    <w:name w:val="WW8Num317z8"/>
    <w:rsid w:val="007F5AC3"/>
  </w:style>
  <w:style w:type="character" w:customStyle="1" w:styleId="WW8Num318z0">
    <w:name w:val="WW8Num318z0"/>
    <w:rsid w:val="007F5AC3"/>
    <w:rPr>
      <w:rFonts w:ascii="Arial" w:hAnsi="Arial" w:cs="Arial"/>
      <w:b w:val="0"/>
      <w:i w:val="0"/>
      <w:color w:val="000000"/>
      <w:position w:val="0"/>
      <w:sz w:val="22"/>
      <w:szCs w:val="22"/>
      <w:vertAlign w:val="baseline"/>
    </w:rPr>
  </w:style>
  <w:style w:type="character" w:customStyle="1" w:styleId="WW8Num318z1">
    <w:name w:val="WW8Num318z1"/>
    <w:rsid w:val="007F5AC3"/>
    <w:rPr>
      <w:rFonts w:ascii="Arial" w:hAnsi="Arial" w:cs="Arial"/>
      <w:sz w:val="22"/>
      <w:szCs w:val="22"/>
    </w:rPr>
  </w:style>
  <w:style w:type="character" w:customStyle="1" w:styleId="WW8Num318z2">
    <w:name w:val="WW8Num318z2"/>
    <w:rsid w:val="007F5AC3"/>
  </w:style>
  <w:style w:type="character" w:customStyle="1" w:styleId="WW8Num318z3">
    <w:name w:val="WW8Num318z3"/>
    <w:rsid w:val="007F5AC3"/>
  </w:style>
  <w:style w:type="character" w:customStyle="1" w:styleId="WW8Num318z4">
    <w:name w:val="WW8Num318z4"/>
    <w:rsid w:val="007F5AC3"/>
  </w:style>
  <w:style w:type="character" w:customStyle="1" w:styleId="WW8Num318z5">
    <w:name w:val="WW8Num318z5"/>
    <w:rsid w:val="007F5AC3"/>
  </w:style>
  <w:style w:type="character" w:customStyle="1" w:styleId="WW8Num318z6">
    <w:name w:val="WW8Num318z6"/>
    <w:rsid w:val="007F5AC3"/>
  </w:style>
  <w:style w:type="character" w:customStyle="1" w:styleId="WW8Num318z7">
    <w:name w:val="WW8Num318z7"/>
    <w:rsid w:val="007F5AC3"/>
  </w:style>
  <w:style w:type="character" w:customStyle="1" w:styleId="WW8Num318z8">
    <w:name w:val="WW8Num318z8"/>
    <w:rsid w:val="007F5AC3"/>
  </w:style>
  <w:style w:type="character" w:customStyle="1" w:styleId="WW8NumSt120z1">
    <w:name w:val="WW8NumSt120z1"/>
    <w:rsid w:val="007F5AC3"/>
    <w:rPr>
      <w:rFonts w:ascii="Arial" w:hAnsi="Arial" w:cs="Arial" w:hint="default"/>
      <w:color w:val="FF0000"/>
      <w:sz w:val="22"/>
      <w:szCs w:val="22"/>
    </w:rPr>
  </w:style>
  <w:style w:type="character" w:customStyle="1" w:styleId="WW8NumSt121z0">
    <w:name w:val="WW8NumSt121z0"/>
    <w:rsid w:val="007F5AC3"/>
    <w:rPr>
      <w:rFonts w:ascii="Arial" w:hAnsi="Arial" w:cs="Arial" w:hint="default"/>
      <w:b w:val="0"/>
      <w:i w:val="0"/>
      <w:color w:val="000000"/>
      <w:sz w:val="22"/>
      <w:szCs w:val="22"/>
    </w:rPr>
  </w:style>
  <w:style w:type="character" w:customStyle="1" w:styleId="WW8NumSt207z0">
    <w:name w:val="WW8NumSt207z0"/>
    <w:rsid w:val="007F5AC3"/>
    <w:rPr>
      <w:rFonts w:cs="Arial"/>
      <w:b w:val="0"/>
      <w:bCs/>
      <w:sz w:val="22"/>
      <w:szCs w:val="22"/>
    </w:rPr>
  </w:style>
  <w:style w:type="character" w:customStyle="1" w:styleId="WW8NumSt209z0">
    <w:name w:val="WW8NumSt209z0"/>
    <w:rsid w:val="007F5AC3"/>
    <w:rPr>
      <w:rFonts w:cs="Arial"/>
      <w:b w:val="0"/>
      <w:i w:val="0"/>
      <w:color w:val="000000"/>
      <w:sz w:val="22"/>
    </w:rPr>
  </w:style>
  <w:style w:type="character" w:customStyle="1" w:styleId="WW8Num181z2">
    <w:name w:val="WW8Num181z2"/>
    <w:rsid w:val="007F5AC3"/>
  </w:style>
  <w:style w:type="character" w:customStyle="1" w:styleId="WW8Num181z3">
    <w:name w:val="WW8Num181z3"/>
    <w:rsid w:val="007F5AC3"/>
  </w:style>
  <w:style w:type="character" w:customStyle="1" w:styleId="WW8Num181z4">
    <w:name w:val="WW8Num181z4"/>
    <w:rsid w:val="007F5AC3"/>
  </w:style>
  <w:style w:type="character" w:customStyle="1" w:styleId="WW8Num181z5">
    <w:name w:val="WW8Num181z5"/>
    <w:rsid w:val="007F5AC3"/>
  </w:style>
  <w:style w:type="character" w:customStyle="1" w:styleId="WW8Num181z6">
    <w:name w:val="WW8Num181z6"/>
    <w:rsid w:val="007F5AC3"/>
  </w:style>
  <w:style w:type="character" w:customStyle="1" w:styleId="WW8Num181z7">
    <w:name w:val="WW8Num181z7"/>
    <w:rsid w:val="007F5AC3"/>
  </w:style>
  <w:style w:type="character" w:customStyle="1" w:styleId="WW8Num181z8">
    <w:name w:val="WW8Num181z8"/>
    <w:rsid w:val="007F5AC3"/>
  </w:style>
  <w:style w:type="character" w:customStyle="1" w:styleId="WW8Num257z2">
    <w:name w:val="WW8Num257z2"/>
    <w:rsid w:val="007F5AC3"/>
  </w:style>
  <w:style w:type="paragraph" w:customStyle="1" w:styleId="Akapitzlist1">
    <w:name w:val="Akapit z listą1"/>
    <w:basedOn w:val="Normalny"/>
    <w:rsid w:val="007F5AC3"/>
    <w:pPr>
      <w:suppressAutoHyphens/>
      <w:spacing w:after="200" w:line="240" w:lineRule="auto"/>
      <w:ind w:left="720"/>
      <w:contextualSpacing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TEKST">
    <w:name w:val="TEKST"/>
    <w:basedOn w:val="Normalny"/>
    <w:rsid w:val="007F5AC3"/>
    <w:pPr>
      <w:spacing w:before="280" w:after="280" w:line="240" w:lineRule="auto"/>
      <w:jc w:val="both"/>
    </w:pPr>
    <w:rPr>
      <w:rFonts w:ascii="Calibri" w:eastAsia="Times New Roman" w:hAnsi="Calibri" w:cs="Times New Roman"/>
      <w:spacing w:val="2"/>
      <w:sz w:val="24"/>
      <w:szCs w:val="24"/>
      <w:lang w:eastAsia="pl-PL"/>
    </w:rPr>
  </w:style>
  <w:style w:type="paragraph" w:customStyle="1" w:styleId="WW-Lista2">
    <w:name w:val="WW-Lista 2"/>
    <w:basedOn w:val="Normalny"/>
    <w:rsid w:val="007F5AC3"/>
    <w:pPr>
      <w:numPr>
        <w:numId w:val="23"/>
      </w:numPr>
      <w:suppressAutoHyphens/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210">
    <w:name w:val="tekstpodstawowy21"/>
    <w:basedOn w:val="Normalny"/>
    <w:rsid w:val="007F5AC3"/>
    <w:pPr>
      <w:spacing w:after="0" w:line="240" w:lineRule="auto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Zwykytekst3">
    <w:name w:val="Zwykły tekst3"/>
    <w:basedOn w:val="Normalny"/>
    <w:rsid w:val="007F5AC3"/>
    <w:pPr>
      <w:numPr>
        <w:numId w:val="34"/>
      </w:numPr>
      <w:tabs>
        <w:tab w:val="left" w:pos="1800"/>
      </w:tabs>
      <w:spacing w:after="0" w:line="240" w:lineRule="auto"/>
      <w:ind w:left="1800" w:hanging="180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0">
    <w:name w:val="1"/>
    <w:basedOn w:val="Normalny"/>
    <w:rsid w:val="007F5AC3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Numerstrony">
    <w:name w:val="page number"/>
    <w:rsid w:val="007F5AC3"/>
  </w:style>
  <w:style w:type="paragraph" w:styleId="Tekstpodstawowy3">
    <w:name w:val="Body Text 3"/>
    <w:basedOn w:val="Normalny"/>
    <w:link w:val="Tekstpodstawowy3Znak"/>
    <w:rsid w:val="007F5AC3"/>
    <w:pPr>
      <w:spacing w:after="120" w:line="240" w:lineRule="auto"/>
    </w:pPr>
    <w:rPr>
      <w:rFonts w:ascii="Arial" w:eastAsia="Times New Roman" w:hAnsi="Arial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F5AC3"/>
    <w:rPr>
      <w:rFonts w:ascii="Arial" w:eastAsia="Times New Roman" w:hAnsi="Arial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7F5AC3"/>
    <w:pPr>
      <w:spacing w:after="120" w:line="48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F5AC3"/>
    <w:rPr>
      <w:rFonts w:ascii="Arial" w:eastAsia="Times New Roman" w:hAnsi="Arial" w:cs="Times New Roman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rsid w:val="007F5A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0">
    <w:name w:val="Title"/>
    <w:basedOn w:val="Normalny"/>
    <w:next w:val="Podtytu"/>
    <w:link w:val="TytuZnak"/>
    <w:qFormat/>
    <w:rsid w:val="007F5AC3"/>
    <w:pPr>
      <w:suppressAutoHyphens/>
      <w:spacing w:after="0" w:line="240" w:lineRule="auto"/>
      <w:jc w:val="center"/>
    </w:pPr>
    <w:rPr>
      <w:rFonts w:ascii="Comic Sans MS" w:eastAsia="Times New Roman" w:hAnsi="Comic Sans MS" w:cs="Times New Roman"/>
      <w:b/>
      <w:sz w:val="28"/>
      <w:szCs w:val="20"/>
      <w:u w:val="single"/>
      <w:lang w:eastAsia="ar-SA"/>
    </w:rPr>
  </w:style>
  <w:style w:type="character" w:customStyle="1" w:styleId="TytuZnak">
    <w:name w:val="Tytuł Znak"/>
    <w:basedOn w:val="Domylnaczcionkaakapitu"/>
    <w:link w:val="Tytu0"/>
    <w:rsid w:val="007F5AC3"/>
    <w:rPr>
      <w:rFonts w:ascii="Comic Sans MS" w:eastAsia="Times New Roman" w:hAnsi="Comic Sans MS" w:cs="Times New Roman"/>
      <w:b/>
      <w:sz w:val="28"/>
      <w:szCs w:val="20"/>
      <w:u w:val="single"/>
      <w:lang w:eastAsia="ar-SA"/>
    </w:rPr>
  </w:style>
  <w:style w:type="paragraph" w:styleId="Tekstpodstawowywcity2">
    <w:name w:val="Body Text Indent 2"/>
    <w:basedOn w:val="Normalny"/>
    <w:link w:val="Tekstpodstawowywcity2Znak"/>
    <w:rsid w:val="007F5AC3"/>
    <w:pPr>
      <w:spacing w:after="120" w:line="480" w:lineRule="auto"/>
      <w:ind w:left="283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F5AC3"/>
    <w:rPr>
      <w:rFonts w:ascii="Arial" w:eastAsia="Times New Roman" w:hAnsi="Arial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7F5AC3"/>
    <w:pPr>
      <w:spacing w:after="120" w:line="240" w:lineRule="auto"/>
      <w:ind w:left="283"/>
    </w:pPr>
    <w:rPr>
      <w:rFonts w:ascii="Arial" w:eastAsia="Times New Roman" w:hAnsi="Arial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F5AC3"/>
    <w:rPr>
      <w:rFonts w:ascii="Arial" w:eastAsia="Times New Roman" w:hAnsi="Arial" w:cs="Times New Roman"/>
      <w:sz w:val="16"/>
      <w:szCs w:val="16"/>
      <w:lang w:eastAsia="pl-PL"/>
    </w:rPr>
  </w:style>
  <w:style w:type="paragraph" w:customStyle="1" w:styleId="Default">
    <w:name w:val="Default"/>
    <w:rsid w:val="007F5A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7F5AC3"/>
    <w:pPr>
      <w:tabs>
        <w:tab w:val="num" w:pos="1247"/>
        <w:tab w:val="num" w:pos="1800"/>
      </w:tabs>
      <w:spacing w:after="0" w:line="240" w:lineRule="auto"/>
      <w:ind w:left="1800" w:hanging="180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F5AC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7F5AC3"/>
    <w:pPr>
      <w:widowControl w:val="0"/>
      <w:suppressAutoHyphens/>
      <w:spacing w:after="0" w:line="240" w:lineRule="auto"/>
      <w:ind w:left="142" w:hanging="142"/>
    </w:pPr>
    <w:rPr>
      <w:rFonts w:ascii="Times New Roman" w:eastAsia="Lucida Sans Unicode" w:hAnsi="Times New Roman" w:cs="Times New Roman"/>
      <w:szCs w:val="20"/>
      <w:lang w:eastAsia="pl-PL"/>
    </w:rPr>
  </w:style>
  <w:style w:type="paragraph" w:customStyle="1" w:styleId="Tekstpodstawowywcity22">
    <w:name w:val="Tekst podstawowy wcięty 22"/>
    <w:basedOn w:val="Normalny"/>
    <w:rsid w:val="007F5AC3"/>
    <w:pPr>
      <w:tabs>
        <w:tab w:val="left" w:pos="18900"/>
        <w:tab w:val="left" w:pos="21451"/>
        <w:tab w:val="left" w:pos="21735"/>
        <w:tab w:val="left" w:pos="23578"/>
        <w:tab w:val="left" w:pos="24145"/>
        <w:tab w:val="left" w:pos="25137"/>
        <w:tab w:val="left" w:pos="25420"/>
      </w:tabs>
      <w:suppressAutoHyphens/>
      <w:spacing w:after="0" w:line="240" w:lineRule="auto"/>
      <w:ind w:left="6804" w:hanging="6804"/>
    </w:pPr>
    <w:rPr>
      <w:rFonts w:ascii="Verdana" w:eastAsia="Times New Roman" w:hAnsi="Verdana" w:cs="Times New Roman"/>
      <w:szCs w:val="20"/>
      <w:lang w:eastAsia="ar-SA"/>
    </w:rPr>
  </w:style>
  <w:style w:type="character" w:customStyle="1" w:styleId="TekstkomentarzaZnak1">
    <w:name w:val="Tekst komentarza Znak1"/>
    <w:uiPriority w:val="99"/>
    <w:semiHidden/>
    <w:rsid w:val="007F5AC3"/>
    <w:rPr>
      <w:rFonts w:ascii="Arial" w:hAnsi="Arial" w:cs="Arial"/>
      <w:lang w:eastAsia="zh-CN"/>
    </w:rPr>
  </w:style>
  <w:style w:type="paragraph" w:styleId="Listanumerowana">
    <w:name w:val="List Number"/>
    <w:basedOn w:val="Normalny"/>
    <w:rsid w:val="007F5AC3"/>
    <w:pPr>
      <w:tabs>
        <w:tab w:val="num" w:pos="720"/>
      </w:tabs>
      <w:spacing w:after="0" w:line="240" w:lineRule="auto"/>
      <w:ind w:left="720" w:hanging="36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wykytekst1">
    <w:name w:val="Zwykły tekst1"/>
    <w:basedOn w:val="Normalny"/>
    <w:rsid w:val="007F5AC3"/>
    <w:pPr>
      <w:widowControl w:val="0"/>
      <w:suppressAutoHyphens/>
      <w:spacing w:after="0" w:line="240" w:lineRule="auto"/>
    </w:pPr>
    <w:rPr>
      <w:rFonts w:ascii="Courier New" w:eastAsia="Lucida Sans Unicode" w:hAnsi="Courier New" w:cs="Times New Roman"/>
      <w:kern w:val="1"/>
      <w:sz w:val="20"/>
      <w:szCs w:val="20"/>
      <w:lang w:eastAsia="pl-PL"/>
    </w:rPr>
  </w:style>
  <w:style w:type="paragraph" w:customStyle="1" w:styleId="tekst0">
    <w:name w:val="tekst"/>
    <w:basedOn w:val="Normalny"/>
    <w:rsid w:val="007F5AC3"/>
    <w:pPr>
      <w:suppressLineNumbers/>
      <w:suppressAutoHyphen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ub">
    <w:name w:val="pub"/>
    <w:basedOn w:val="Normalny"/>
    <w:rsid w:val="007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vpoint">
    <w:name w:val="div.point"/>
    <w:uiPriority w:val="99"/>
    <w:rsid w:val="007F5AC3"/>
    <w:pPr>
      <w:widowControl w:val="0"/>
      <w:autoSpaceDE w:val="0"/>
      <w:autoSpaceDN w:val="0"/>
      <w:adjustRightInd w:val="0"/>
      <w:spacing w:after="0" w:line="40" w:lineRule="atLeast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character" w:styleId="Pogrubienie">
    <w:name w:val="Strong"/>
    <w:uiPriority w:val="99"/>
    <w:qFormat/>
    <w:rsid w:val="007F5AC3"/>
    <w:rPr>
      <w:b/>
      <w:bCs/>
    </w:rPr>
  </w:style>
  <w:style w:type="paragraph" w:customStyle="1" w:styleId="Domylnie">
    <w:name w:val="Domyślnie"/>
    <w:rsid w:val="007F5AC3"/>
    <w:pPr>
      <w:widowControl w:val="0"/>
      <w:tabs>
        <w:tab w:val="left" w:pos="708"/>
      </w:tabs>
      <w:suppressAutoHyphens/>
      <w:spacing w:after="200" w:line="276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Tretekstu">
    <w:name w:val="Treść tekstu"/>
    <w:basedOn w:val="Domylnie"/>
    <w:rsid w:val="007F5AC3"/>
    <w:pPr>
      <w:spacing w:after="120"/>
    </w:pPr>
  </w:style>
  <w:style w:type="paragraph" w:customStyle="1" w:styleId="Zwykytekst2">
    <w:name w:val="Zwykły tekst2"/>
    <w:basedOn w:val="Domylnie"/>
    <w:rsid w:val="007F5AC3"/>
    <w:pPr>
      <w:tabs>
        <w:tab w:val="left" w:pos="19247"/>
        <w:tab w:val="left" w:pos="19800"/>
      </w:tabs>
      <w:ind w:left="1800" w:hanging="1800"/>
    </w:pPr>
    <w:rPr>
      <w:rFonts w:ascii="Times New Roman" w:hAnsi="Times New Roman"/>
      <w:szCs w:val="20"/>
    </w:rPr>
  </w:style>
  <w:style w:type="paragraph" w:customStyle="1" w:styleId="WW-header">
    <w:name w:val="WW-header"/>
    <w:basedOn w:val="Normalny"/>
    <w:next w:val="Tekstpodstawowy"/>
    <w:rsid w:val="007F5AC3"/>
    <w:pPr>
      <w:widowControl w:val="0"/>
      <w:tabs>
        <w:tab w:val="center" w:pos="4703"/>
        <w:tab w:val="right" w:pos="94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0">
    <w:name w:val="Akapit z listą1"/>
    <w:basedOn w:val="Normalny"/>
    <w:rsid w:val="007F5AC3"/>
    <w:pPr>
      <w:suppressAutoHyphens/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Tekstblokowy1">
    <w:name w:val="Tekst blokowy1"/>
    <w:basedOn w:val="Normalny"/>
    <w:rsid w:val="007F5AC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p">
    <w:name w:val="p"/>
    <w:rsid w:val="007F5AC3"/>
    <w:pPr>
      <w:widowControl w:val="0"/>
      <w:autoSpaceDE w:val="0"/>
      <w:autoSpaceDN w:val="0"/>
      <w:adjustRightInd w:val="0"/>
      <w:spacing w:before="20" w:after="40" w:line="40" w:lineRule="atLeast"/>
      <w:jc w:val="both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paragraph" w:customStyle="1" w:styleId="w4ustart">
    <w:name w:val="w4ustart"/>
    <w:basedOn w:val="Normalny"/>
    <w:rsid w:val="007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tera">
    <w:name w:val="litera"/>
    <w:basedOn w:val="Normalny"/>
    <w:rsid w:val="007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tableau">
    <w:name w:val="normal_tableau"/>
    <w:basedOn w:val="Normalny"/>
    <w:rsid w:val="007F5AC3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character" w:customStyle="1" w:styleId="st">
    <w:name w:val="st"/>
    <w:rsid w:val="007F5AC3"/>
  </w:style>
  <w:style w:type="character" w:customStyle="1" w:styleId="citation-linevalidity-valid">
    <w:name w:val="citation-line validity-valid"/>
    <w:rsid w:val="007F5AC3"/>
  </w:style>
  <w:style w:type="character" w:customStyle="1" w:styleId="Znakiwypunktowania">
    <w:name w:val="Znaki wypunktowania"/>
    <w:rsid w:val="007F5AC3"/>
    <w:rPr>
      <w:rFonts w:ascii="OpenSymbol" w:eastAsia="OpenSymbol" w:hAnsi="OpenSymbol" w:cs="OpenSymbol"/>
    </w:rPr>
  </w:style>
  <w:style w:type="character" w:customStyle="1" w:styleId="FontStyle75">
    <w:name w:val="Font Style75"/>
    <w:rsid w:val="007F5AC3"/>
    <w:rPr>
      <w:rFonts w:ascii="Times New Roman" w:hAnsi="Times New Roman" w:cs="Times New Roman"/>
      <w:color w:val="000000"/>
      <w:sz w:val="18"/>
      <w:szCs w:val="18"/>
    </w:rPr>
  </w:style>
  <w:style w:type="paragraph" w:styleId="Listanumerowana2">
    <w:name w:val="List Number 2"/>
    <w:basedOn w:val="Normalny"/>
    <w:rsid w:val="007F5AC3"/>
    <w:pPr>
      <w:numPr>
        <w:numId w:val="38"/>
      </w:numPr>
      <w:spacing w:after="0" w:line="240" w:lineRule="auto"/>
      <w:contextualSpacing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Listanumerowana3">
    <w:name w:val="List Number 3"/>
    <w:basedOn w:val="Normalny"/>
    <w:rsid w:val="007F5AC3"/>
    <w:pPr>
      <w:numPr>
        <w:numId w:val="39"/>
      </w:numPr>
      <w:spacing w:after="0" w:line="240" w:lineRule="auto"/>
      <w:contextualSpacing/>
    </w:pPr>
    <w:rPr>
      <w:rFonts w:ascii="Arial" w:eastAsia="Times New Roman" w:hAnsi="Arial" w:cs="Times New Roman"/>
      <w:sz w:val="24"/>
      <w:szCs w:val="24"/>
      <w:lang w:eastAsia="pl-PL"/>
    </w:rPr>
  </w:style>
  <w:style w:type="numbering" w:customStyle="1" w:styleId="Bezlisty12">
    <w:name w:val="Bez listy12"/>
    <w:next w:val="Bezlisty"/>
    <w:uiPriority w:val="99"/>
    <w:semiHidden/>
    <w:unhideWhenUsed/>
    <w:rsid w:val="007F5AC3"/>
  </w:style>
  <w:style w:type="character" w:styleId="UyteHipercze">
    <w:name w:val="FollowedHyperlink"/>
    <w:rsid w:val="007F5AC3"/>
    <w:rPr>
      <w:color w:val="800080"/>
      <w:u w:val="single"/>
    </w:rPr>
  </w:style>
  <w:style w:type="paragraph" w:customStyle="1" w:styleId="h1maintyt">
    <w:name w:val="h1.maintyt"/>
    <w:rsid w:val="007F5AC3"/>
    <w:pPr>
      <w:widowControl w:val="0"/>
      <w:autoSpaceDE w:val="0"/>
      <w:autoSpaceDN w:val="0"/>
      <w:adjustRightInd w:val="0"/>
      <w:spacing w:after="0" w:line="40" w:lineRule="atLeast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pl-PL"/>
    </w:rPr>
  </w:style>
  <w:style w:type="paragraph" w:customStyle="1" w:styleId="CM3">
    <w:name w:val="CM3"/>
    <w:basedOn w:val="Normalny"/>
    <w:next w:val="Normalny"/>
    <w:rsid w:val="007F5AC3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Times New Roman"/>
      <w:sz w:val="24"/>
      <w:szCs w:val="24"/>
      <w:lang w:eastAsia="pl-PL"/>
    </w:rPr>
  </w:style>
  <w:style w:type="paragraph" w:customStyle="1" w:styleId="punkt">
    <w:name w:val="punkt"/>
    <w:basedOn w:val="Normalny"/>
    <w:rsid w:val="007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21">
    <w:name w:val="Tabela - Siatka21"/>
    <w:basedOn w:val="Standardowy"/>
    <w:next w:val="Tabela-Siatka"/>
    <w:rsid w:val="007F5A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">
    <w:name w:val="Bez listy21"/>
    <w:next w:val="Bezlisty"/>
    <w:uiPriority w:val="99"/>
    <w:semiHidden/>
    <w:unhideWhenUsed/>
    <w:rsid w:val="007F5AC3"/>
  </w:style>
  <w:style w:type="numbering" w:customStyle="1" w:styleId="Bezlisty111">
    <w:name w:val="Bez listy111"/>
    <w:next w:val="Bezlisty"/>
    <w:uiPriority w:val="99"/>
    <w:semiHidden/>
    <w:unhideWhenUsed/>
    <w:rsid w:val="007F5AC3"/>
  </w:style>
  <w:style w:type="character" w:customStyle="1" w:styleId="Znakiprzypiswdolnych">
    <w:name w:val="Znaki przypisów dolnych"/>
    <w:rsid w:val="007F5AC3"/>
    <w:rPr>
      <w:vertAlign w:val="superscript"/>
    </w:rPr>
  </w:style>
  <w:style w:type="paragraph" w:customStyle="1" w:styleId="Tekstpodstawowywcity32">
    <w:name w:val="Tekst podstawowy wcięty 32"/>
    <w:basedOn w:val="Normalny"/>
    <w:rsid w:val="007F5AC3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16"/>
      <w:szCs w:val="16"/>
      <w:lang w:eastAsia="ar-SA"/>
    </w:rPr>
  </w:style>
  <w:style w:type="paragraph" w:styleId="HTML-wstpniesformatowany">
    <w:name w:val="HTML Preformatted"/>
    <w:basedOn w:val="Normalny"/>
    <w:link w:val="HTML-wstpniesformatowanyZnak"/>
    <w:uiPriority w:val="99"/>
    <w:rsid w:val="007F5A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F5AC3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Zawartoramki">
    <w:name w:val="Zawartość ramki"/>
    <w:basedOn w:val="Tekstpodstawowy"/>
    <w:rsid w:val="007F5AC3"/>
    <w:pPr>
      <w:widowControl/>
      <w:autoSpaceDE/>
    </w:pPr>
    <w:rPr>
      <w:lang w:eastAsia="ar-SA"/>
    </w:rPr>
  </w:style>
  <w:style w:type="character" w:customStyle="1" w:styleId="bold">
    <w:name w:val="bold"/>
    <w:rsid w:val="007F5AC3"/>
  </w:style>
  <w:style w:type="character" w:customStyle="1" w:styleId="arrow-blue">
    <w:name w:val="arrow-blue"/>
    <w:rsid w:val="007F5AC3"/>
  </w:style>
  <w:style w:type="character" w:customStyle="1" w:styleId="yes">
    <w:name w:val="yes"/>
    <w:rsid w:val="007F5AC3"/>
  </w:style>
  <w:style w:type="paragraph" w:customStyle="1" w:styleId="tekstinformacji">
    <w:name w:val="tekst informacji"/>
    <w:basedOn w:val="Normalny"/>
    <w:uiPriority w:val="99"/>
    <w:rsid w:val="007F5AC3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ed1">
    <w:name w:val="med1"/>
    <w:rsid w:val="007F5AC3"/>
    <w:rPr>
      <w:rFonts w:cs="Times New Roman"/>
    </w:rPr>
  </w:style>
  <w:style w:type="paragraph" w:customStyle="1" w:styleId="pmainpub">
    <w:name w:val="p.mainpub"/>
    <w:rsid w:val="007F5AC3"/>
    <w:pPr>
      <w:widowControl w:val="0"/>
      <w:autoSpaceDE w:val="0"/>
      <w:autoSpaceDN w:val="0"/>
      <w:adjustRightInd w:val="0"/>
      <w:spacing w:after="120" w:line="40" w:lineRule="atLeast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pl-PL"/>
    </w:rPr>
  </w:style>
  <w:style w:type="character" w:customStyle="1" w:styleId="articletitle">
    <w:name w:val="articletitle"/>
    <w:rsid w:val="007F5AC3"/>
  </w:style>
  <w:style w:type="character" w:customStyle="1" w:styleId="footnote0">
    <w:name w:val="footnote"/>
    <w:rsid w:val="007F5AC3"/>
  </w:style>
  <w:style w:type="character" w:customStyle="1" w:styleId="text">
    <w:name w:val="text"/>
    <w:rsid w:val="007F5AC3"/>
  </w:style>
  <w:style w:type="table" w:customStyle="1" w:styleId="Tabela-Siatka3">
    <w:name w:val="Tabela - Siatka3"/>
    <w:basedOn w:val="Standardowy"/>
    <w:next w:val="Tabela-Siatka"/>
    <w:rsid w:val="007F5A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7F5AC3"/>
  </w:style>
  <w:style w:type="paragraph" w:customStyle="1" w:styleId="Normalny1">
    <w:name w:val="Normalny1"/>
    <w:qFormat/>
    <w:rsid w:val="007F5AC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4"/>
      <w:lang w:eastAsia="zh-CN"/>
    </w:rPr>
  </w:style>
  <w:style w:type="numbering" w:customStyle="1" w:styleId="Bezlisty3">
    <w:name w:val="Bez listy3"/>
    <w:next w:val="Bezlisty"/>
    <w:uiPriority w:val="99"/>
    <w:semiHidden/>
    <w:unhideWhenUsed/>
    <w:rsid w:val="007F5AC3"/>
  </w:style>
  <w:style w:type="paragraph" w:customStyle="1" w:styleId="Style23">
    <w:name w:val="Style23"/>
    <w:basedOn w:val="Normalny"/>
    <w:rsid w:val="007F5AC3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74">
    <w:name w:val="Font Style74"/>
    <w:rsid w:val="007F5AC3"/>
    <w:rPr>
      <w:rFonts w:ascii="Times New Roman" w:hAnsi="Times New Roman" w:cs="Times New Roman"/>
      <w:b/>
      <w:bCs/>
      <w:color w:val="000000"/>
      <w:sz w:val="18"/>
      <w:szCs w:val="18"/>
    </w:rPr>
  </w:style>
  <w:style w:type="paragraph" w:customStyle="1" w:styleId="Style24">
    <w:name w:val="Style24"/>
    <w:basedOn w:val="Normalny"/>
    <w:rsid w:val="007F5A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6">
    <w:name w:val="Style26"/>
    <w:basedOn w:val="Normalny"/>
    <w:rsid w:val="007F5AC3"/>
    <w:pPr>
      <w:widowControl w:val="0"/>
      <w:autoSpaceDE w:val="0"/>
      <w:autoSpaceDN w:val="0"/>
      <w:adjustRightInd w:val="0"/>
      <w:spacing w:after="0" w:line="240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7F5A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Mapadokumentu">
    <w:name w:val="Document Map"/>
    <w:basedOn w:val="Normalny"/>
    <w:link w:val="MapadokumentuZnak"/>
    <w:semiHidden/>
    <w:rsid w:val="007F5AC3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MapadokumentuZnak">
    <w:name w:val="Mapa dokumentu Znak"/>
    <w:basedOn w:val="Domylnaczcionkaakapitu"/>
    <w:link w:val="Mapadokumentu"/>
    <w:semiHidden/>
    <w:rsid w:val="007F5AC3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character" w:customStyle="1" w:styleId="Bodytext29">
    <w:name w:val="Body text (2) + 9"/>
    <w:rsid w:val="007F5AC3"/>
    <w:rPr>
      <w:rFonts w:ascii="Times New Roman" w:hAnsi="Times New Roman" w:cs="Times New Roman"/>
      <w:b w:val="0"/>
      <w:spacing w:val="0"/>
      <w:sz w:val="19"/>
    </w:rPr>
  </w:style>
  <w:style w:type="numbering" w:customStyle="1" w:styleId="Bezlisty4">
    <w:name w:val="Bez listy4"/>
    <w:next w:val="Bezlisty"/>
    <w:uiPriority w:val="99"/>
    <w:semiHidden/>
    <w:unhideWhenUsed/>
    <w:rsid w:val="007F5AC3"/>
  </w:style>
  <w:style w:type="numbering" w:customStyle="1" w:styleId="Bezlisty121">
    <w:name w:val="Bez listy121"/>
    <w:next w:val="Bezlisty"/>
    <w:uiPriority w:val="99"/>
    <w:semiHidden/>
    <w:unhideWhenUsed/>
    <w:rsid w:val="007F5AC3"/>
  </w:style>
  <w:style w:type="character" w:customStyle="1" w:styleId="TekstdymkaZnak1">
    <w:name w:val="Tekst dymka Znak1"/>
    <w:rsid w:val="007F5AC3"/>
    <w:rPr>
      <w:rFonts w:ascii="Tahoma" w:hAnsi="Tahoma" w:cs="Tahoma"/>
      <w:sz w:val="16"/>
      <w:szCs w:val="16"/>
      <w:lang w:eastAsia="zh-CN"/>
    </w:rPr>
  </w:style>
  <w:style w:type="character" w:customStyle="1" w:styleId="TematkomentarzaZnak1">
    <w:name w:val="Temat komentarza Znak1"/>
    <w:rsid w:val="007F5AC3"/>
    <w:rPr>
      <w:rFonts w:ascii="Arial" w:hAnsi="Arial" w:cs="Arial"/>
      <w:b/>
      <w:bCs/>
      <w:lang w:eastAsia="zh-CN"/>
    </w:rPr>
  </w:style>
  <w:style w:type="table" w:customStyle="1" w:styleId="Tabela-Siatka4">
    <w:name w:val="Tabela - Siatka4"/>
    <w:basedOn w:val="Standardowy"/>
    <w:next w:val="Tabela-Siatka"/>
    <w:rsid w:val="007F5A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rsid w:val="007F5A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">
    <w:name w:val="Bez listy1111"/>
    <w:next w:val="Bezlisty"/>
    <w:uiPriority w:val="99"/>
    <w:semiHidden/>
    <w:unhideWhenUsed/>
    <w:rsid w:val="007F5AC3"/>
  </w:style>
  <w:style w:type="numbering" w:customStyle="1" w:styleId="Bezlisty22">
    <w:name w:val="Bez listy22"/>
    <w:next w:val="Bezlisty"/>
    <w:uiPriority w:val="99"/>
    <w:semiHidden/>
    <w:unhideWhenUsed/>
    <w:rsid w:val="007F5AC3"/>
  </w:style>
  <w:style w:type="numbering" w:customStyle="1" w:styleId="Bezlisty11111">
    <w:name w:val="Bez listy11111"/>
    <w:next w:val="Bezlisty"/>
    <w:uiPriority w:val="99"/>
    <w:semiHidden/>
    <w:unhideWhenUsed/>
    <w:rsid w:val="007F5AC3"/>
  </w:style>
  <w:style w:type="table" w:customStyle="1" w:styleId="Tabela-Siatka31">
    <w:name w:val="Tabela - Siatka31"/>
    <w:basedOn w:val="Standardowy"/>
    <w:next w:val="Tabela-Siatka"/>
    <w:rsid w:val="007F5A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1">
    <w:name w:val="Bez listy2111"/>
    <w:next w:val="Bezlisty"/>
    <w:uiPriority w:val="99"/>
    <w:semiHidden/>
    <w:unhideWhenUsed/>
    <w:rsid w:val="007F5AC3"/>
  </w:style>
  <w:style w:type="numbering" w:customStyle="1" w:styleId="Bezlisty31">
    <w:name w:val="Bez listy31"/>
    <w:next w:val="Bezlisty"/>
    <w:uiPriority w:val="99"/>
    <w:semiHidden/>
    <w:unhideWhenUsed/>
    <w:rsid w:val="007F5AC3"/>
  </w:style>
  <w:style w:type="numbering" w:customStyle="1" w:styleId="WW8Num6">
    <w:name w:val="WW8Num6"/>
    <w:basedOn w:val="Bezlisty"/>
    <w:rsid w:val="007F5AC3"/>
    <w:pPr>
      <w:numPr>
        <w:numId w:val="52"/>
      </w:numPr>
    </w:pPr>
  </w:style>
  <w:style w:type="numbering" w:customStyle="1" w:styleId="WW8Num7">
    <w:name w:val="WW8Num7"/>
    <w:basedOn w:val="Bezlisty"/>
    <w:rsid w:val="007F5AC3"/>
    <w:pPr>
      <w:numPr>
        <w:numId w:val="47"/>
      </w:numPr>
    </w:pPr>
  </w:style>
  <w:style w:type="numbering" w:customStyle="1" w:styleId="WW8Num4">
    <w:name w:val="WW8Num4"/>
    <w:basedOn w:val="Bezlisty"/>
    <w:rsid w:val="007F5AC3"/>
    <w:pPr>
      <w:numPr>
        <w:numId w:val="51"/>
      </w:numPr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A0E25"/>
    <w:rPr>
      <w:color w:val="605E5C"/>
      <w:shd w:val="clear" w:color="auto" w:fill="E1DFDD"/>
    </w:rPr>
  </w:style>
  <w:style w:type="numbering" w:customStyle="1" w:styleId="Bezlisty5">
    <w:name w:val="Bez listy5"/>
    <w:next w:val="Bezlisty"/>
    <w:uiPriority w:val="99"/>
    <w:semiHidden/>
    <w:unhideWhenUsed/>
    <w:rsid w:val="00CC4395"/>
  </w:style>
  <w:style w:type="table" w:customStyle="1" w:styleId="Tabela-Siatka5">
    <w:name w:val="Tabela - Siatka5"/>
    <w:basedOn w:val="Standardowy"/>
    <w:next w:val="Tabela-Siatka"/>
    <w:rsid w:val="00CC439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rsid w:val="00CC4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3">
    <w:name w:val="Bez listy13"/>
    <w:next w:val="Bezlisty"/>
    <w:uiPriority w:val="99"/>
    <w:semiHidden/>
    <w:unhideWhenUsed/>
    <w:rsid w:val="00CC4395"/>
  </w:style>
  <w:style w:type="table" w:customStyle="1" w:styleId="Tabela-Siatka22">
    <w:name w:val="Tabela - Siatka22"/>
    <w:basedOn w:val="Standardowy"/>
    <w:next w:val="Tabela-Siatka"/>
    <w:rsid w:val="00CC4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3">
    <w:name w:val="Bez listy23"/>
    <w:next w:val="Bezlisty"/>
    <w:uiPriority w:val="99"/>
    <w:semiHidden/>
    <w:unhideWhenUsed/>
    <w:rsid w:val="00CC4395"/>
  </w:style>
  <w:style w:type="numbering" w:customStyle="1" w:styleId="Bezlisty112">
    <w:name w:val="Bez listy112"/>
    <w:next w:val="Bezlisty"/>
    <w:uiPriority w:val="99"/>
    <w:semiHidden/>
    <w:unhideWhenUsed/>
    <w:rsid w:val="00CC4395"/>
  </w:style>
  <w:style w:type="table" w:customStyle="1" w:styleId="Tabela-Siatka32">
    <w:name w:val="Tabela - Siatka32"/>
    <w:basedOn w:val="Standardowy"/>
    <w:next w:val="Tabela-Siatka"/>
    <w:rsid w:val="00CC4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2">
    <w:name w:val="Bez listy212"/>
    <w:next w:val="Bezlisty"/>
    <w:uiPriority w:val="99"/>
    <w:semiHidden/>
    <w:unhideWhenUsed/>
    <w:rsid w:val="00CC4395"/>
  </w:style>
  <w:style w:type="numbering" w:customStyle="1" w:styleId="Bezlisty32">
    <w:name w:val="Bez listy32"/>
    <w:next w:val="Bezlisty"/>
    <w:uiPriority w:val="99"/>
    <w:semiHidden/>
    <w:unhideWhenUsed/>
    <w:rsid w:val="00CC4395"/>
  </w:style>
  <w:style w:type="numbering" w:customStyle="1" w:styleId="Bezlisty6">
    <w:name w:val="Bez listy6"/>
    <w:next w:val="Bezlisty"/>
    <w:uiPriority w:val="99"/>
    <w:semiHidden/>
    <w:unhideWhenUsed/>
    <w:rsid w:val="00496770"/>
  </w:style>
  <w:style w:type="numbering" w:customStyle="1" w:styleId="Bezlisty14">
    <w:name w:val="Bez listy14"/>
    <w:next w:val="Bezlisty"/>
    <w:uiPriority w:val="99"/>
    <w:semiHidden/>
    <w:unhideWhenUsed/>
    <w:rsid w:val="00496770"/>
  </w:style>
  <w:style w:type="table" w:customStyle="1" w:styleId="Tabela-Siatka6">
    <w:name w:val="Tabela - Siatka6"/>
    <w:basedOn w:val="Standardowy"/>
    <w:next w:val="Tabela-Siatka"/>
    <w:rsid w:val="0049677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rsid w:val="004967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3">
    <w:name w:val="Bez listy113"/>
    <w:next w:val="Bezlisty"/>
    <w:uiPriority w:val="99"/>
    <w:semiHidden/>
    <w:unhideWhenUsed/>
    <w:rsid w:val="00496770"/>
  </w:style>
  <w:style w:type="table" w:customStyle="1" w:styleId="Tabela-Siatka23">
    <w:name w:val="Tabela - Siatka23"/>
    <w:basedOn w:val="Standardowy"/>
    <w:next w:val="Tabela-Siatka"/>
    <w:rsid w:val="004967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4">
    <w:name w:val="Bez listy24"/>
    <w:next w:val="Bezlisty"/>
    <w:uiPriority w:val="99"/>
    <w:semiHidden/>
    <w:unhideWhenUsed/>
    <w:rsid w:val="00496770"/>
  </w:style>
  <w:style w:type="numbering" w:customStyle="1" w:styleId="Bezlisty1112">
    <w:name w:val="Bez listy1112"/>
    <w:next w:val="Bezlisty"/>
    <w:uiPriority w:val="99"/>
    <w:semiHidden/>
    <w:unhideWhenUsed/>
    <w:rsid w:val="00496770"/>
  </w:style>
  <w:style w:type="table" w:customStyle="1" w:styleId="Tabela-Siatka33">
    <w:name w:val="Tabela - Siatka33"/>
    <w:basedOn w:val="Standardowy"/>
    <w:next w:val="Tabela-Siatka"/>
    <w:rsid w:val="004967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3">
    <w:name w:val="Bez listy213"/>
    <w:next w:val="Bezlisty"/>
    <w:uiPriority w:val="99"/>
    <w:semiHidden/>
    <w:unhideWhenUsed/>
    <w:rsid w:val="00496770"/>
  </w:style>
  <w:style w:type="numbering" w:customStyle="1" w:styleId="Bezlisty33">
    <w:name w:val="Bez listy33"/>
    <w:next w:val="Bezlisty"/>
    <w:uiPriority w:val="99"/>
    <w:semiHidden/>
    <w:unhideWhenUsed/>
    <w:rsid w:val="00496770"/>
  </w:style>
  <w:style w:type="paragraph" w:customStyle="1" w:styleId="Styl1">
    <w:name w:val="Styl1"/>
    <w:basedOn w:val="Nagwek2"/>
    <w:link w:val="Styl1Znak"/>
    <w:qFormat/>
    <w:rsid w:val="00496770"/>
    <w:pPr>
      <w:keepNext/>
      <w:widowControl/>
      <w:numPr>
        <w:numId w:val="116"/>
      </w:numPr>
      <w:suppressAutoHyphens w:val="0"/>
      <w:autoSpaceDE/>
      <w:spacing w:before="240" w:after="60"/>
    </w:pPr>
    <w:rPr>
      <w:b/>
      <w:bCs/>
      <w:iCs/>
      <w:color w:val="0000FF"/>
      <w:sz w:val="28"/>
      <w:szCs w:val="28"/>
      <w:lang w:eastAsia="pl-PL"/>
    </w:rPr>
  </w:style>
  <w:style w:type="character" w:customStyle="1" w:styleId="Styl1Znak">
    <w:name w:val="Styl1 Znak"/>
    <w:link w:val="Styl1"/>
    <w:rsid w:val="00496770"/>
    <w:rPr>
      <w:rFonts w:ascii="Arial" w:eastAsia="Times New Roman" w:hAnsi="Arial" w:cs="Arial"/>
      <w:b/>
      <w:bCs/>
      <w:iCs/>
      <w:color w:val="0000FF"/>
      <w:sz w:val="28"/>
      <w:szCs w:val="28"/>
      <w:lang w:eastAsia="pl-PL"/>
    </w:rPr>
  </w:style>
  <w:style w:type="table" w:customStyle="1" w:styleId="rednialista2akcent11">
    <w:name w:val="Średnia lista 2 — akcent 11"/>
    <w:basedOn w:val="Standardowy"/>
    <w:next w:val="rednialista2akcent1"/>
    <w:uiPriority w:val="66"/>
    <w:rsid w:val="00B04687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046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D3985-E0CF-48F3-9BFD-6ECAF4A58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3463</Words>
  <Characters>20784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Ojowska-Rosa</dc:creator>
  <cp:keywords/>
  <dc:description/>
  <cp:lastModifiedBy>Anna Ojowska-Rosa</cp:lastModifiedBy>
  <cp:revision>4</cp:revision>
  <cp:lastPrinted>2020-05-11T12:01:00Z</cp:lastPrinted>
  <dcterms:created xsi:type="dcterms:W3CDTF">2020-05-11T11:01:00Z</dcterms:created>
  <dcterms:modified xsi:type="dcterms:W3CDTF">2020-05-11T12:34:00Z</dcterms:modified>
</cp:coreProperties>
</file>